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469733" w14:textId="1F5E032A" w:rsidR="00E41752" w:rsidRPr="00041EC8" w:rsidRDefault="00917EC8" w:rsidP="00041EC8">
      <w:pPr>
        <w:spacing w:line="360" w:lineRule="auto"/>
        <w:jc w:val="center"/>
        <w:rPr>
          <w:rFonts w:asciiTheme="minorHAnsi" w:hAnsiTheme="minorHAnsi" w:cs="Arial"/>
          <w:bCs/>
          <w:i/>
          <w:kern w:val="1"/>
          <w:sz w:val="20"/>
          <w:szCs w:val="20"/>
        </w:rPr>
      </w:pPr>
      <w:r>
        <w:rPr>
          <w:noProof/>
          <w:color w:val="4F81BD" w:themeColor="accent1"/>
        </w:rPr>
        <w:drawing>
          <wp:anchor distT="0" distB="0" distL="114300" distR="114300" simplePos="0" relativeHeight="251659264" behindDoc="0" locked="0" layoutInCell="1" allowOverlap="1" wp14:anchorId="2B9CEF75" wp14:editId="74AC3700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6932900" cy="2897106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900" cy="2897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1FD2B" w14:textId="6BD9D8C6" w:rsidR="009F1805" w:rsidRDefault="009F1805" w:rsidP="00041EC8">
      <w:pPr>
        <w:spacing w:line="360" w:lineRule="auto"/>
        <w:jc w:val="center"/>
        <w:rPr>
          <w:rFonts w:asciiTheme="minorHAnsi" w:hAnsiTheme="minorHAnsi" w:cstheme="minorHAnsi"/>
          <w:b/>
          <w:bCs/>
          <w:kern w:val="1"/>
          <w:sz w:val="36"/>
        </w:rPr>
      </w:pPr>
    </w:p>
    <w:p w14:paraId="453147BD" w14:textId="77777777" w:rsidR="00917EC8" w:rsidRDefault="00917EC8" w:rsidP="00041EC8">
      <w:pPr>
        <w:spacing w:line="360" w:lineRule="auto"/>
        <w:jc w:val="center"/>
        <w:rPr>
          <w:rFonts w:asciiTheme="minorHAnsi" w:hAnsiTheme="minorHAnsi" w:cstheme="minorHAnsi"/>
          <w:b/>
          <w:bCs/>
          <w:kern w:val="1"/>
          <w:sz w:val="36"/>
        </w:rPr>
      </w:pPr>
    </w:p>
    <w:p w14:paraId="42F543F7" w14:textId="77777777" w:rsidR="00917EC8" w:rsidRDefault="00917EC8" w:rsidP="00041EC8">
      <w:pPr>
        <w:spacing w:line="360" w:lineRule="auto"/>
        <w:jc w:val="center"/>
        <w:rPr>
          <w:rFonts w:asciiTheme="minorHAnsi" w:hAnsiTheme="minorHAnsi" w:cstheme="minorHAnsi"/>
          <w:b/>
          <w:bCs/>
          <w:kern w:val="1"/>
          <w:sz w:val="36"/>
        </w:rPr>
      </w:pPr>
    </w:p>
    <w:p w14:paraId="06C5C351" w14:textId="77777777" w:rsidR="00917EC8" w:rsidRDefault="00917EC8" w:rsidP="00041EC8">
      <w:pPr>
        <w:spacing w:line="360" w:lineRule="auto"/>
        <w:jc w:val="center"/>
        <w:rPr>
          <w:rFonts w:asciiTheme="minorHAnsi" w:hAnsiTheme="minorHAnsi" w:cstheme="minorHAnsi"/>
          <w:b/>
          <w:bCs/>
          <w:kern w:val="1"/>
          <w:sz w:val="36"/>
        </w:rPr>
      </w:pPr>
    </w:p>
    <w:p w14:paraId="717E50DD" w14:textId="77777777" w:rsidR="00917EC8" w:rsidRDefault="00917EC8" w:rsidP="00041EC8">
      <w:pPr>
        <w:spacing w:line="360" w:lineRule="auto"/>
        <w:jc w:val="center"/>
        <w:rPr>
          <w:rFonts w:asciiTheme="minorHAnsi" w:hAnsiTheme="minorHAnsi" w:cstheme="minorHAnsi"/>
          <w:b/>
          <w:bCs/>
          <w:kern w:val="1"/>
          <w:sz w:val="36"/>
        </w:rPr>
      </w:pPr>
    </w:p>
    <w:p w14:paraId="5FCDCBF3" w14:textId="77777777" w:rsidR="00917EC8" w:rsidRDefault="00917EC8" w:rsidP="00041EC8">
      <w:pPr>
        <w:spacing w:line="360" w:lineRule="auto"/>
        <w:jc w:val="center"/>
        <w:rPr>
          <w:rFonts w:asciiTheme="minorHAnsi" w:hAnsiTheme="minorHAnsi" w:cstheme="minorHAnsi"/>
          <w:b/>
          <w:bCs/>
          <w:kern w:val="1"/>
          <w:sz w:val="36"/>
        </w:rPr>
      </w:pPr>
    </w:p>
    <w:p w14:paraId="6B3CE824" w14:textId="77777777" w:rsidR="00917EC8" w:rsidRDefault="00917EC8" w:rsidP="00041EC8">
      <w:pPr>
        <w:spacing w:line="360" w:lineRule="auto"/>
        <w:jc w:val="center"/>
        <w:rPr>
          <w:rFonts w:asciiTheme="minorHAnsi" w:hAnsiTheme="minorHAnsi" w:cstheme="minorHAnsi"/>
          <w:b/>
          <w:bCs/>
          <w:kern w:val="1"/>
          <w:sz w:val="36"/>
        </w:rPr>
      </w:pPr>
    </w:p>
    <w:p w14:paraId="6D236919" w14:textId="0E43A49F" w:rsidR="00E41752" w:rsidRPr="00DF6C02" w:rsidRDefault="00E41752" w:rsidP="00041EC8">
      <w:pPr>
        <w:spacing w:line="360" w:lineRule="auto"/>
        <w:jc w:val="center"/>
        <w:rPr>
          <w:rFonts w:asciiTheme="minorHAnsi" w:hAnsiTheme="minorHAnsi" w:cstheme="minorHAnsi"/>
          <w:b/>
          <w:bCs/>
          <w:kern w:val="1"/>
          <w:sz w:val="36"/>
        </w:rPr>
      </w:pPr>
      <w:r w:rsidRPr="00DF6C02">
        <w:rPr>
          <w:rFonts w:asciiTheme="minorHAnsi" w:hAnsiTheme="minorHAnsi" w:cstheme="minorHAnsi"/>
          <w:b/>
          <w:bCs/>
          <w:kern w:val="1"/>
          <w:sz w:val="36"/>
        </w:rPr>
        <w:t>Piano Didattico Personalizzato</w:t>
      </w:r>
      <w:r w:rsidRPr="00DF6C02">
        <w:rPr>
          <w:rStyle w:val="Rimandonotaapidipagina"/>
          <w:rFonts w:asciiTheme="minorHAnsi" w:hAnsiTheme="minorHAnsi" w:cstheme="minorHAnsi"/>
          <w:b/>
          <w:bCs/>
          <w:kern w:val="1"/>
          <w:sz w:val="36"/>
        </w:rPr>
        <w:t xml:space="preserve"> </w:t>
      </w:r>
      <w:r w:rsidRPr="00DF6C02">
        <w:rPr>
          <w:rStyle w:val="Rimandonotaapidipagina"/>
          <w:rFonts w:asciiTheme="minorHAnsi" w:hAnsiTheme="minorHAnsi" w:cstheme="minorHAnsi"/>
          <w:b/>
          <w:bCs/>
          <w:kern w:val="1"/>
          <w:sz w:val="36"/>
        </w:rPr>
        <w:footnoteReference w:id="1"/>
      </w:r>
    </w:p>
    <w:p w14:paraId="5FF013AD" w14:textId="2E87D622" w:rsidR="00E41752" w:rsidRDefault="00060D07" w:rsidP="00041EC8">
      <w:pPr>
        <w:spacing w:line="360" w:lineRule="auto"/>
        <w:ind w:left="360"/>
        <w:jc w:val="center"/>
        <w:rPr>
          <w:rFonts w:asciiTheme="minorHAnsi" w:eastAsia="Calibri" w:hAnsiTheme="minorHAnsi" w:cstheme="minorHAnsi"/>
          <w:b/>
          <w:sz w:val="36"/>
        </w:rPr>
      </w:pPr>
      <w:r w:rsidRPr="00DF6C02">
        <w:rPr>
          <w:rFonts w:asciiTheme="minorHAnsi" w:eastAsia="Calibri" w:hAnsiTheme="minorHAnsi" w:cstheme="minorHAnsi"/>
          <w:b/>
          <w:sz w:val="36"/>
        </w:rPr>
        <w:t xml:space="preserve">Anno Scolastico </w:t>
      </w:r>
      <w:r w:rsidR="002A10DE">
        <w:rPr>
          <w:rFonts w:asciiTheme="minorHAnsi" w:eastAsia="Calibri" w:hAnsiTheme="minorHAnsi" w:cstheme="minorHAnsi"/>
          <w:b/>
          <w:sz w:val="36"/>
        </w:rPr>
        <w:t>202</w:t>
      </w:r>
      <w:r w:rsidR="009F1805">
        <w:rPr>
          <w:rFonts w:asciiTheme="minorHAnsi" w:eastAsia="Calibri" w:hAnsiTheme="minorHAnsi" w:cstheme="minorHAnsi"/>
          <w:b/>
          <w:sz w:val="36"/>
        </w:rPr>
        <w:t>3</w:t>
      </w:r>
      <w:r w:rsidR="002A10DE">
        <w:rPr>
          <w:rFonts w:asciiTheme="minorHAnsi" w:eastAsia="Calibri" w:hAnsiTheme="minorHAnsi" w:cstheme="minorHAnsi"/>
          <w:b/>
          <w:sz w:val="36"/>
        </w:rPr>
        <w:t>/202</w:t>
      </w:r>
      <w:r w:rsidR="009F1805">
        <w:rPr>
          <w:rFonts w:asciiTheme="minorHAnsi" w:eastAsia="Calibri" w:hAnsiTheme="minorHAnsi" w:cstheme="minorHAnsi"/>
          <w:b/>
          <w:sz w:val="36"/>
        </w:rPr>
        <w:t>4</w:t>
      </w:r>
    </w:p>
    <w:p w14:paraId="7ACA8C37" w14:textId="77777777" w:rsidR="00E41752" w:rsidRPr="00DF6C02" w:rsidRDefault="00E41752" w:rsidP="00041EC8">
      <w:pPr>
        <w:spacing w:line="360" w:lineRule="auto"/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ook w:val="04A0" w:firstRow="1" w:lastRow="0" w:firstColumn="1" w:lastColumn="0" w:noHBand="0" w:noVBand="1"/>
      </w:tblPr>
      <w:tblGrid>
        <w:gridCol w:w="9632"/>
      </w:tblGrid>
      <w:tr w:rsidR="00E41752" w:rsidRPr="00DF6C02" w14:paraId="788C6C1A" w14:textId="77777777" w:rsidTr="00041EC8">
        <w:tc>
          <w:tcPr>
            <w:tcW w:w="9778" w:type="dxa"/>
          </w:tcPr>
          <w:p w14:paraId="4772105E" w14:textId="77777777" w:rsidR="00E41752" w:rsidRPr="00DF6C02" w:rsidRDefault="00417F3E" w:rsidP="00041EC8">
            <w:pPr>
              <w:widowControl w:val="0"/>
              <w:kinsoku w:val="0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DF6C02">
              <w:rPr>
                <w:rFonts w:asciiTheme="minorHAnsi" w:hAnsiTheme="minorHAnsi" w:cstheme="minorHAnsi"/>
              </w:rPr>
              <w:t xml:space="preserve">Alunno: </w:t>
            </w:r>
            <w:sdt>
              <w:sdtPr>
                <w:rPr>
                  <w:rFonts w:asciiTheme="minorHAnsi" w:hAnsiTheme="minorHAnsi" w:cstheme="minorHAnsi"/>
                </w:rPr>
                <w:id w:val="-1393950607"/>
                <w:placeholder>
                  <w:docPart w:val="634C6331A162472380784E18F160CB7A"/>
                </w:placeholder>
                <w:showingPlcHdr/>
                <w:text/>
              </w:sdtPr>
              <w:sdtEndPr/>
              <w:sdtContent>
                <w:r w:rsidRPr="00DF6C02">
                  <w:rPr>
                    <w:rStyle w:val="Testosegnaposto"/>
                    <w:rFonts w:asciiTheme="minorHAnsi" w:hAnsiTheme="minorHAnsi" w:cstheme="minorHAnsi"/>
                  </w:rPr>
                  <w:t>Fare clic o toccare qui per immettere il testo.</w:t>
                </w:r>
              </w:sdtContent>
            </w:sdt>
          </w:p>
          <w:p w14:paraId="0EED1116" w14:textId="77777777" w:rsidR="00FB4498" w:rsidRDefault="00417F3E" w:rsidP="00041EC8">
            <w:pPr>
              <w:widowControl w:val="0"/>
              <w:kinsoku w:val="0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DF6C02">
              <w:rPr>
                <w:rFonts w:asciiTheme="minorHAnsi" w:hAnsiTheme="minorHAnsi" w:cstheme="minorHAnsi"/>
              </w:rPr>
              <w:t xml:space="preserve">Classe: </w:t>
            </w:r>
            <w:sdt>
              <w:sdtPr>
                <w:rPr>
                  <w:rFonts w:asciiTheme="minorHAnsi" w:hAnsiTheme="minorHAnsi" w:cstheme="minorHAnsi"/>
                </w:rPr>
                <w:id w:val="1179306406"/>
                <w:placeholder>
                  <w:docPart w:val="634C6331A162472380784E18F160CB7A"/>
                </w:placeholder>
                <w:showingPlcHdr/>
                <w:text/>
              </w:sdtPr>
              <w:sdtEndPr/>
              <w:sdtContent>
                <w:r w:rsidRPr="00DF6C02">
                  <w:rPr>
                    <w:rStyle w:val="Testosegnaposto"/>
                    <w:rFonts w:asciiTheme="minorHAnsi" w:hAnsiTheme="minorHAnsi" w:cstheme="minorHAnsi"/>
                  </w:rPr>
                  <w:t>Fare clic o toccare qui per immettere il testo.</w:t>
                </w:r>
              </w:sdtContent>
            </w:sdt>
            <w:r w:rsidRPr="00DF6C02">
              <w:rPr>
                <w:rFonts w:asciiTheme="minorHAnsi" w:hAnsiTheme="minorHAnsi" w:cstheme="minorHAnsi"/>
              </w:rPr>
              <w:t xml:space="preserve"> </w:t>
            </w:r>
          </w:p>
          <w:p w14:paraId="7DEABFAF" w14:textId="37B52BB8" w:rsidR="00E41752" w:rsidRDefault="00E41752" w:rsidP="00041EC8">
            <w:pPr>
              <w:widowControl w:val="0"/>
              <w:kinsoku w:val="0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DF6C02">
              <w:rPr>
                <w:rFonts w:asciiTheme="minorHAnsi" w:hAnsiTheme="minorHAnsi" w:cstheme="minorHAnsi"/>
              </w:rPr>
              <w:t>Sez</w:t>
            </w:r>
            <w:proofErr w:type="spellEnd"/>
            <w:r w:rsidRPr="00DF6C02">
              <w:rPr>
                <w:rFonts w:asciiTheme="minorHAnsi" w:hAnsiTheme="minorHAnsi" w:cstheme="minorHAnsi"/>
              </w:rPr>
              <w:t xml:space="preserve">: </w:t>
            </w:r>
            <w:sdt>
              <w:sdtPr>
                <w:rPr>
                  <w:rFonts w:asciiTheme="minorHAnsi" w:hAnsiTheme="minorHAnsi" w:cstheme="minorHAnsi"/>
                </w:rPr>
                <w:id w:val="-570732329"/>
                <w:placeholder>
                  <w:docPart w:val="634C6331A162472380784E18F160CB7A"/>
                </w:placeholder>
                <w:showingPlcHdr/>
                <w:text/>
              </w:sdtPr>
              <w:sdtEndPr/>
              <w:sdtContent>
                <w:r w:rsidR="00417F3E" w:rsidRPr="00DF6C02">
                  <w:rPr>
                    <w:rStyle w:val="Testosegnaposto"/>
                    <w:rFonts w:asciiTheme="minorHAnsi" w:hAnsiTheme="minorHAnsi" w:cstheme="minorHAnsi"/>
                  </w:rPr>
                  <w:t>Fare clic o toccare qui per immettere il testo.</w:t>
                </w:r>
              </w:sdtContent>
            </w:sdt>
          </w:p>
          <w:p w14:paraId="3C5B0A8F" w14:textId="7B3C5B32" w:rsidR="00FB4498" w:rsidRPr="00DF6C02" w:rsidRDefault="00FB4498" w:rsidP="00041EC8">
            <w:pPr>
              <w:widowControl w:val="0"/>
              <w:kinsoku w:val="0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LICEO </w:t>
            </w:r>
            <w:r w:rsidR="009F1805">
              <w:rPr>
                <w:rFonts w:asciiTheme="minorHAnsi" w:hAnsiTheme="minorHAnsi" w:cstheme="minorHAnsi"/>
              </w:rPr>
              <w:t>LUCIO PICCOLO</w:t>
            </w:r>
          </w:p>
          <w:p w14:paraId="31C89F1A" w14:textId="558398C1" w:rsidR="00041EC8" w:rsidRPr="00DF6C02" w:rsidRDefault="00041EC8" w:rsidP="00DE6992">
            <w:pPr>
              <w:widowControl w:val="0"/>
              <w:kinsoku w:val="0"/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3E1C2279" w14:textId="77777777" w:rsidR="00E41752" w:rsidRPr="00DF6C02" w:rsidRDefault="00E41752" w:rsidP="00041EC8">
      <w:pPr>
        <w:widowControl w:val="0"/>
        <w:kinsoku w:val="0"/>
        <w:spacing w:line="360" w:lineRule="auto"/>
        <w:jc w:val="both"/>
        <w:rPr>
          <w:rFonts w:asciiTheme="minorHAnsi" w:hAnsiTheme="minorHAnsi" w:cstheme="minorHAnsi"/>
        </w:rPr>
      </w:pPr>
    </w:p>
    <w:p w14:paraId="58634DB4" w14:textId="77777777" w:rsidR="00E41752" w:rsidRPr="00DF6C02" w:rsidRDefault="00E41752" w:rsidP="00041EC8">
      <w:pPr>
        <w:widowControl w:val="0"/>
        <w:kinsoku w:val="0"/>
        <w:spacing w:line="360" w:lineRule="auto"/>
        <w:jc w:val="both"/>
        <w:rPr>
          <w:rFonts w:asciiTheme="minorHAnsi" w:hAnsiTheme="minorHAnsi" w:cstheme="minorHAnsi"/>
        </w:rPr>
      </w:pPr>
      <w:r w:rsidRPr="00DF6C02">
        <w:rPr>
          <w:rFonts w:asciiTheme="minorHAnsi" w:hAnsiTheme="minorHAnsi" w:cstheme="minorHAnsi"/>
        </w:rPr>
        <w:t>Il Coordinatore di classe</w:t>
      </w:r>
      <w:r w:rsidR="00417F3E" w:rsidRPr="00DF6C02">
        <w:rPr>
          <w:rFonts w:asciiTheme="minorHAnsi" w:hAnsiTheme="minorHAnsi" w:cstheme="minorHAnsi"/>
        </w:rPr>
        <w:t xml:space="preserve">: </w:t>
      </w:r>
      <w:sdt>
        <w:sdtPr>
          <w:rPr>
            <w:rFonts w:asciiTheme="minorHAnsi" w:hAnsiTheme="minorHAnsi" w:cstheme="minorHAnsi"/>
          </w:rPr>
          <w:id w:val="-1901584988"/>
          <w:placeholder>
            <w:docPart w:val="634C6331A162472380784E18F160CB7A"/>
          </w:placeholder>
          <w:showingPlcHdr/>
          <w:text/>
        </w:sdtPr>
        <w:sdtEndPr/>
        <w:sdtContent>
          <w:r w:rsidR="00417F3E" w:rsidRPr="00DF6C02">
            <w:rPr>
              <w:rStyle w:val="Testosegnaposto"/>
              <w:rFonts w:asciiTheme="minorHAnsi" w:hAnsiTheme="minorHAnsi" w:cstheme="minorHAnsi"/>
            </w:rPr>
            <w:t>Fare clic o toccare qui per immettere il testo.</w:t>
          </w:r>
        </w:sdtContent>
      </w:sdt>
    </w:p>
    <w:p w14:paraId="74A8D2BF" w14:textId="77777777" w:rsidR="00417F3E" w:rsidRPr="00DF6C02" w:rsidRDefault="00417F3E" w:rsidP="00041EC8">
      <w:pPr>
        <w:widowControl w:val="0"/>
        <w:kinsoku w:val="0"/>
        <w:spacing w:line="360" w:lineRule="auto"/>
        <w:jc w:val="both"/>
        <w:rPr>
          <w:rFonts w:asciiTheme="minorHAnsi" w:hAnsiTheme="minorHAnsi" w:cstheme="minorHAnsi"/>
        </w:rPr>
      </w:pPr>
    </w:p>
    <w:p w14:paraId="0BA9D9DC" w14:textId="77777777" w:rsidR="00041EC8" w:rsidRPr="00DF6C02" w:rsidRDefault="00417F3E" w:rsidP="00041EC8">
      <w:pPr>
        <w:widowControl w:val="0"/>
        <w:kinsoku w:val="0"/>
        <w:spacing w:line="360" w:lineRule="auto"/>
        <w:jc w:val="both"/>
        <w:rPr>
          <w:rFonts w:asciiTheme="minorHAnsi" w:hAnsiTheme="minorHAnsi" w:cstheme="minorHAnsi"/>
        </w:rPr>
      </w:pPr>
      <w:r w:rsidRPr="00DF6C02">
        <w:rPr>
          <w:rFonts w:asciiTheme="minorHAnsi" w:hAnsiTheme="minorHAnsi" w:cstheme="minorHAnsi"/>
        </w:rPr>
        <w:t xml:space="preserve">Il Dirigente Scolastico: </w:t>
      </w:r>
      <w:sdt>
        <w:sdtPr>
          <w:rPr>
            <w:rFonts w:asciiTheme="minorHAnsi" w:hAnsiTheme="minorHAnsi" w:cstheme="minorHAnsi"/>
          </w:rPr>
          <w:id w:val="1857001487"/>
          <w:placeholder>
            <w:docPart w:val="634C6331A162472380784E18F160CB7A"/>
          </w:placeholder>
          <w:showingPlcHdr/>
          <w:text/>
        </w:sdtPr>
        <w:sdtEndPr/>
        <w:sdtContent>
          <w:r w:rsidRPr="00DF6C02">
            <w:rPr>
              <w:rStyle w:val="Testosegnaposto"/>
              <w:rFonts w:asciiTheme="minorHAnsi" w:hAnsiTheme="minorHAnsi" w:cstheme="minorHAnsi"/>
            </w:rPr>
            <w:t>Fare clic o toccare qui per immettere il testo.</w:t>
          </w:r>
        </w:sdtContent>
      </w:sdt>
    </w:p>
    <w:p w14:paraId="0E1772C4" w14:textId="77777777" w:rsidR="00E41752" w:rsidRPr="00DF6C02" w:rsidRDefault="00E41752" w:rsidP="00041EC8">
      <w:pPr>
        <w:widowControl w:val="0"/>
        <w:kinsoku w:val="0"/>
        <w:spacing w:line="360" w:lineRule="auto"/>
        <w:jc w:val="both"/>
        <w:rPr>
          <w:rFonts w:asciiTheme="minorHAnsi" w:hAnsiTheme="minorHAnsi" w:cstheme="minorHAnsi"/>
        </w:rPr>
      </w:pPr>
    </w:p>
    <w:p w14:paraId="349A7244" w14:textId="77777777" w:rsidR="00041EC8" w:rsidRPr="00DF6C02" w:rsidRDefault="00041EC8">
      <w:pPr>
        <w:rPr>
          <w:rFonts w:asciiTheme="minorHAnsi" w:hAnsiTheme="minorHAnsi" w:cstheme="minorHAnsi"/>
          <w:i/>
        </w:rPr>
      </w:pPr>
      <w:r w:rsidRPr="00DF6C02">
        <w:rPr>
          <w:rFonts w:asciiTheme="minorHAnsi" w:hAnsiTheme="minorHAnsi" w:cstheme="minorHAnsi"/>
          <w:b/>
        </w:rPr>
        <w:br w:type="page"/>
      </w:r>
    </w:p>
    <w:p w14:paraId="241E62DC" w14:textId="77777777" w:rsidR="00E41752" w:rsidRPr="00DF6C02" w:rsidRDefault="00E41752" w:rsidP="00DF6C02">
      <w:pPr>
        <w:pStyle w:val="Titolo1"/>
        <w:numPr>
          <w:ilvl w:val="0"/>
          <w:numId w:val="12"/>
        </w:numPr>
        <w:spacing w:line="360" w:lineRule="auto"/>
        <w:rPr>
          <w:rFonts w:asciiTheme="minorHAnsi" w:hAnsiTheme="minorHAnsi" w:cstheme="minorHAnsi"/>
          <w:i w:val="0"/>
          <w:sz w:val="28"/>
          <w:szCs w:val="24"/>
        </w:rPr>
      </w:pPr>
      <w:r w:rsidRPr="00DF6C02">
        <w:rPr>
          <w:rFonts w:asciiTheme="minorHAnsi" w:hAnsiTheme="minorHAnsi" w:cstheme="minorHAnsi"/>
          <w:i w:val="0"/>
          <w:sz w:val="28"/>
          <w:szCs w:val="24"/>
        </w:rPr>
        <w:lastRenderedPageBreak/>
        <w:t xml:space="preserve">SEZIONE A: </w:t>
      </w:r>
      <w:bookmarkStart w:id="0" w:name="__RefHeading__4_1270352503"/>
      <w:bookmarkEnd w:id="0"/>
      <w:r w:rsidRPr="00DF6C02">
        <w:rPr>
          <w:rFonts w:asciiTheme="minorHAnsi" w:hAnsiTheme="minorHAnsi" w:cstheme="minorHAnsi"/>
          <w:i w:val="0"/>
          <w:sz w:val="28"/>
          <w:szCs w:val="24"/>
        </w:rPr>
        <w:t>Dati anagrafici e informazioni essenziali di presentazione dell’allievo</w:t>
      </w:r>
    </w:p>
    <w:p w14:paraId="3CC368B0" w14:textId="77777777" w:rsidR="006F1562" w:rsidRPr="00DF6C02" w:rsidRDefault="006F1562" w:rsidP="00041EC8">
      <w:pPr>
        <w:spacing w:line="360" w:lineRule="auto"/>
        <w:rPr>
          <w:rFonts w:asciiTheme="minorHAnsi" w:hAnsiTheme="minorHAnsi" w:cstheme="minorHAnsi"/>
        </w:rPr>
      </w:pPr>
    </w:p>
    <w:p w14:paraId="2F940ED1" w14:textId="77777777" w:rsidR="00041EC8" w:rsidRPr="00DF6C02" w:rsidRDefault="00041EC8" w:rsidP="00041EC8">
      <w:pPr>
        <w:spacing w:line="360" w:lineRule="auto"/>
        <w:jc w:val="center"/>
        <w:rPr>
          <w:rFonts w:asciiTheme="minorHAnsi" w:hAnsiTheme="minorHAnsi" w:cstheme="minorHAnsi"/>
          <w:u w:val="single"/>
        </w:rPr>
      </w:pPr>
      <w:r w:rsidRPr="00DF6C02">
        <w:rPr>
          <w:rFonts w:asciiTheme="minorHAnsi" w:hAnsiTheme="minorHAnsi" w:cstheme="minorHAnsi"/>
          <w:u w:val="single"/>
        </w:rPr>
        <w:t>GENERALITÀ</w:t>
      </w:r>
    </w:p>
    <w:p w14:paraId="5E092A76" w14:textId="77777777" w:rsidR="00E41752" w:rsidRPr="00DF6C02" w:rsidRDefault="00417F3E" w:rsidP="00041EC8">
      <w:pPr>
        <w:widowControl w:val="0"/>
        <w:kinsoku w:val="0"/>
        <w:spacing w:line="360" w:lineRule="auto"/>
        <w:ind w:right="-142"/>
        <w:rPr>
          <w:rFonts w:asciiTheme="minorHAnsi" w:hAnsiTheme="minorHAnsi" w:cstheme="minorHAnsi"/>
          <w:bCs/>
          <w:color w:val="000000"/>
        </w:rPr>
      </w:pPr>
      <w:r w:rsidRPr="00DF6C02">
        <w:rPr>
          <w:rFonts w:asciiTheme="minorHAnsi" w:hAnsiTheme="minorHAnsi" w:cstheme="minorHAnsi"/>
          <w:bCs/>
          <w:color w:val="000000"/>
        </w:rPr>
        <w:t xml:space="preserve">Cognome e nome alunno/a: </w:t>
      </w:r>
      <w:sdt>
        <w:sdtPr>
          <w:rPr>
            <w:rFonts w:asciiTheme="minorHAnsi" w:hAnsiTheme="minorHAnsi" w:cstheme="minorHAnsi"/>
            <w:bCs/>
            <w:color w:val="000000"/>
          </w:rPr>
          <w:id w:val="1432616832"/>
          <w:placeholder>
            <w:docPart w:val="634C6331A162472380784E18F160CB7A"/>
          </w:placeholder>
          <w:showingPlcHdr/>
          <w:text/>
        </w:sdtPr>
        <w:sdtEndPr/>
        <w:sdtContent>
          <w:r w:rsidRPr="00DF6C02">
            <w:rPr>
              <w:rStyle w:val="Testosegnaposto"/>
              <w:rFonts w:asciiTheme="minorHAnsi" w:hAnsiTheme="minorHAnsi" w:cstheme="minorHAnsi"/>
            </w:rPr>
            <w:t>Fare clic o toccare qui per immettere il testo.</w:t>
          </w:r>
        </w:sdtContent>
      </w:sdt>
    </w:p>
    <w:p w14:paraId="20AED619" w14:textId="77777777" w:rsidR="00DF6C02" w:rsidRDefault="00E41752" w:rsidP="00041EC8">
      <w:pPr>
        <w:widowControl w:val="0"/>
        <w:kinsoku w:val="0"/>
        <w:spacing w:line="360" w:lineRule="auto"/>
        <w:ind w:right="-143"/>
        <w:rPr>
          <w:rFonts w:asciiTheme="minorHAnsi" w:hAnsiTheme="minorHAnsi" w:cstheme="minorHAnsi"/>
          <w:bCs/>
          <w:color w:val="000000"/>
        </w:rPr>
      </w:pPr>
      <w:r w:rsidRPr="00DF6C02">
        <w:rPr>
          <w:rFonts w:asciiTheme="minorHAnsi" w:hAnsiTheme="minorHAnsi" w:cstheme="minorHAnsi"/>
          <w:bCs/>
          <w:color w:val="000000"/>
        </w:rPr>
        <w:t>Luogo di nascita:</w:t>
      </w:r>
      <w:sdt>
        <w:sdtPr>
          <w:rPr>
            <w:rFonts w:asciiTheme="minorHAnsi" w:hAnsiTheme="minorHAnsi" w:cstheme="minorHAnsi"/>
            <w:bCs/>
            <w:color w:val="000000"/>
          </w:rPr>
          <w:id w:val="-1075207187"/>
          <w:placeholder>
            <w:docPart w:val="634C6331A162472380784E18F160CB7A"/>
          </w:placeholder>
          <w:showingPlcHdr/>
          <w:text/>
        </w:sdtPr>
        <w:sdtEndPr/>
        <w:sdtContent>
          <w:r w:rsidR="00417F3E" w:rsidRPr="00DF6C02">
            <w:rPr>
              <w:rStyle w:val="Testosegnaposto"/>
              <w:rFonts w:asciiTheme="minorHAnsi" w:hAnsiTheme="minorHAnsi" w:cstheme="minorHAnsi"/>
            </w:rPr>
            <w:t>Fare clic o toccare qui per immettere il testo.</w:t>
          </w:r>
        </w:sdtContent>
      </w:sdt>
      <w:r w:rsidR="00417F3E" w:rsidRPr="00DF6C02">
        <w:rPr>
          <w:rFonts w:asciiTheme="minorHAnsi" w:hAnsiTheme="minorHAnsi" w:cstheme="minorHAnsi"/>
          <w:bCs/>
          <w:color w:val="000000"/>
        </w:rPr>
        <w:tab/>
      </w:r>
    </w:p>
    <w:p w14:paraId="6E583FC4" w14:textId="77777777" w:rsidR="00E41752" w:rsidRPr="00DF6C02" w:rsidRDefault="00417F3E" w:rsidP="00041EC8">
      <w:pPr>
        <w:widowControl w:val="0"/>
        <w:kinsoku w:val="0"/>
        <w:spacing w:line="360" w:lineRule="auto"/>
        <w:ind w:right="-143"/>
        <w:rPr>
          <w:rFonts w:asciiTheme="minorHAnsi" w:hAnsiTheme="minorHAnsi" w:cstheme="minorHAnsi"/>
          <w:bCs/>
          <w:color w:val="000000"/>
        </w:rPr>
      </w:pPr>
      <w:r w:rsidRPr="00DF6C02">
        <w:rPr>
          <w:rFonts w:asciiTheme="minorHAnsi" w:hAnsiTheme="minorHAnsi" w:cstheme="minorHAnsi"/>
          <w:bCs/>
          <w:color w:val="000000"/>
        </w:rPr>
        <w:t xml:space="preserve">Data: </w:t>
      </w:r>
      <w:sdt>
        <w:sdtPr>
          <w:rPr>
            <w:rFonts w:asciiTheme="minorHAnsi" w:hAnsiTheme="minorHAnsi" w:cstheme="minorHAnsi"/>
            <w:bCs/>
            <w:color w:val="000000"/>
          </w:rPr>
          <w:id w:val="376669437"/>
          <w:placeholder>
            <w:docPart w:val="4305A26AF63E43428C45E958885B0845"/>
          </w:placeholder>
          <w:showingPlcHdr/>
          <w:date>
            <w:dateFormat w:val="dd/MM/yyyy"/>
            <w:lid w:val="it-IT"/>
            <w:storeMappedDataAs w:val="dateTime"/>
            <w:calendar w:val="gregorian"/>
          </w:date>
        </w:sdtPr>
        <w:sdtEndPr/>
        <w:sdtContent>
          <w:r w:rsidRPr="00DF6C02">
            <w:rPr>
              <w:rStyle w:val="Testosegnaposto"/>
              <w:rFonts w:asciiTheme="minorHAnsi" w:hAnsiTheme="minorHAnsi" w:cstheme="minorHAnsi"/>
            </w:rPr>
            <w:t>Fare clic o toccare qui per immettere una data.</w:t>
          </w:r>
        </w:sdtContent>
      </w:sdt>
    </w:p>
    <w:p w14:paraId="4A93355E" w14:textId="77777777" w:rsidR="00E41752" w:rsidRPr="00DF6C02" w:rsidRDefault="00E41752" w:rsidP="00041EC8">
      <w:pPr>
        <w:widowControl w:val="0"/>
        <w:kinsoku w:val="0"/>
        <w:spacing w:line="360" w:lineRule="auto"/>
        <w:ind w:right="-284"/>
        <w:rPr>
          <w:rFonts w:asciiTheme="minorHAnsi" w:hAnsiTheme="minorHAnsi" w:cstheme="minorHAnsi"/>
          <w:bCs/>
          <w:color w:val="000000"/>
        </w:rPr>
      </w:pPr>
      <w:r w:rsidRPr="00DF6C02">
        <w:rPr>
          <w:rFonts w:asciiTheme="minorHAnsi" w:hAnsiTheme="minorHAnsi" w:cstheme="minorHAnsi"/>
          <w:bCs/>
          <w:color w:val="000000"/>
        </w:rPr>
        <w:t xml:space="preserve">Lingua </w:t>
      </w:r>
      <w:r w:rsidRPr="00DF6C02">
        <w:rPr>
          <w:rFonts w:asciiTheme="minorHAnsi" w:hAnsiTheme="minorHAnsi" w:cstheme="minorHAnsi"/>
          <w:bCs/>
        </w:rPr>
        <w:t>madre</w:t>
      </w:r>
      <w:r w:rsidRPr="00DF6C02">
        <w:rPr>
          <w:rFonts w:asciiTheme="minorHAnsi" w:hAnsiTheme="minorHAnsi" w:cstheme="minorHAnsi"/>
          <w:bCs/>
          <w:color w:val="000000"/>
        </w:rPr>
        <w:t xml:space="preserve">: </w:t>
      </w:r>
      <w:sdt>
        <w:sdtPr>
          <w:rPr>
            <w:rFonts w:asciiTheme="minorHAnsi" w:hAnsiTheme="minorHAnsi" w:cstheme="minorHAnsi"/>
            <w:bCs/>
            <w:color w:val="000000"/>
          </w:rPr>
          <w:id w:val="1654260214"/>
          <w:placeholder>
            <w:docPart w:val="634C6331A162472380784E18F160CB7A"/>
          </w:placeholder>
          <w:showingPlcHdr/>
          <w:text/>
        </w:sdtPr>
        <w:sdtEndPr/>
        <w:sdtContent>
          <w:r w:rsidR="00417F3E" w:rsidRPr="00DF6C02">
            <w:rPr>
              <w:rStyle w:val="Testosegnaposto"/>
              <w:rFonts w:asciiTheme="minorHAnsi" w:hAnsiTheme="minorHAnsi" w:cstheme="minorHAnsi"/>
            </w:rPr>
            <w:t>Fare clic o toccare qui per immettere il testo.</w:t>
          </w:r>
        </w:sdtContent>
      </w:sdt>
    </w:p>
    <w:p w14:paraId="0C733809" w14:textId="77777777" w:rsidR="00E41752" w:rsidRPr="00DF6C02" w:rsidRDefault="00E41752" w:rsidP="00041EC8">
      <w:pPr>
        <w:widowControl w:val="0"/>
        <w:kinsoku w:val="0"/>
        <w:spacing w:line="360" w:lineRule="auto"/>
        <w:ind w:right="-143"/>
        <w:rPr>
          <w:rFonts w:asciiTheme="minorHAnsi" w:hAnsiTheme="minorHAnsi" w:cstheme="minorHAnsi"/>
          <w:bCs/>
          <w:color w:val="000000"/>
        </w:rPr>
      </w:pPr>
      <w:r w:rsidRPr="00DF6C02">
        <w:rPr>
          <w:rFonts w:asciiTheme="minorHAnsi" w:hAnsiTheme="minorHAnsi" w:cstheme="minorHAnsi"/>
          <w:bCs/>
          <w:color w:val="000000"/>
        </w:rPr>
        <w:t xml:space="preserve">Eventuale bilinguismo: </w:t>
      </w:r>
      <w:sdt>
        <w:sdtPr>
          <w:rPr>
            <w:rFonts w:asciiTheme="minorHAnsi" w:hAnsiTheme="minorHAnsi" w:cstheme="minorHAnsi"/>
            <w:bCs/>
            <w:color w:val="000000"/>
          </w:rPr>
          <w:id w:val="-1823798838"/>
          <w:placeholder>
            <w:docPart w:val="634C6331A162472380784E18F160CB7A"/>
          </w:placeholder>
          <w:showingPlcHdr/>
          <w:text/>
        </w:sdtPr>
        <w:sdtEndPr/>
        <w:sdtContent>
          <w:r w:rsidR="00417F3E" w:rsidRPr="00DF6C02">
            <w:rPr>
              <w:rStyle w:val="Testosegnaposto"/>
              <w:rFonts w:asciiTheme="minorHAnsi" w:hAnsiTheme="minorHAnsi" w:cstheme="minorHAnsi"/>
            </w:rPr>
            <w:t>Fare clic o toccare qui per immettere il testo.</w:t>
          </w:r>
        </w:sdtContent>
      </w:sdt>
    </w:p>
    <w:p w14:paraId="3B395F6D" w14:textId="77777777" w:rsidR="00E41752" w:rsidRPr="00DF6C02" w:rsidRDefault="00E41752" w:rsidP="00041EC8">
      <w:pPr>
        <w:pStyle w:val="Paragrafoelenco"/>
        <w:widowControl w:val="0"/>
        <w:tabs>
          <w:tab w:val="left" w:pos="284"/>
          <w:tab w:val="left" w:pos="9781"/>
        </w:tabs>
        <w:kinsoku w:val="0"/>
        <w:spacing w:line="360" w:lineRule="auto"/>
        <w:jc w:val="both"/>
        <w:rPr>
          <w:rFonts w:asciiTheme="minorHAnsi" w:hAnsiTheme="minorHAnsi" w:cstheme="minorHAnsi"/>
          <w:bCs/>
          <w:color w:val="000000"/>
        </w:rPr>
      </w:pPr>
    </w:p>
    <w:p w14:paraId="230EAE3E" w14:textId="77777777" w:rsidR="00E41752" w:rsidRPr="00DF6C02" w:rsidRDefault="00E41752" w:rsidP="00041EC8">
      <w:pPr>
        <w:pStyle w:val="Paragrafoelenco"/>
        <w:widowControl w:val="0"/>
        <w:tabs>
          <w:tab w:val="left" w:pos="284"/>
          <w:tab w:val="left" w:pos="9781"/>
        </w:tabs>
        <w:kinsoku w:val="0"/>
        <w:spacing w:line="360" w:lineRule="auto"/>
        <w:ind w:left="0"/>
        <w:jc w:val="center"/>
        <w:rPr>
          <w:rFonts w:asciiTheme="minorHAnsi" w:hAnsiTheme="minorHAnsi" w:cstheme="minorHAnsi"/>
          <w:bCs/>
          <w:color w:val="000000"/>
          <w:u w:val="single"/>
        </w:rPr>
      </w:pPr>
      <w:r w:rsidRPr="00DF6C02">
        <w:rPr>
          <w:rFonts w:asciiTheme="minorHAnsi" w:hAnsiTheme="minorHAnsi" w:cstheme="minorHAnsi"/>
          <w:bCs/>
          <w:color w:val="000000"/>
          <w:u w:val="single"/>
        </w:rPr>
        <w:t>INDIVIDUAZIONE DELLA SITUAZIONE DA PARTE DI:</w:t>
      </w:r>
    </w:p>
    <w:p w14:paraId="053F4B9B" w14:textId="77777777" w:rsidR="00041EC8" w:rsidRPr="00DF6C02" w:rsidRDefault="00041EC8" w:rsidP="00041EC8">
      <w:pPr>
        <w:tabs>
          <w:tab w:val="left" w:pos="284"/>
        </w:tabs>
        <w:suppressAutoHyphens/>
        <w:spacing w:line="360" w:lineRule="auto"/>
        <w:jc w:val="both"/>
        <w:rPr>
          <w:rFonts w:asciiTheme="minorHAnsi" w:hAnsiTheme="minorHAnsi" w:cstheme="minorHAnsi"/>
          <w:bCs/>
        </w:rPr>
      </w:pPr>
    </w:p>
    <w:p w14:paraId="68442CEF" w14:textId="77777777" w:rsidR="00E41752" w:rsidRPr="00DF6C02" w:rsidRDefault="00E41752" w:rsidP="00041EC8">
      <w:pPr>
        <w:tabs>
          <w:tab w:val="left" w:pos="284"/>
        </w:tabs>
        <w:suppressAutoHyphens/>
        <w:spacing w:line="360" w:lineRule="auto"/>
        <w:jc w:val="both"/>
        <w:rPr>
          <w:rFonts w:asciiTheme="minorHAnsi" w:hAnsiTheme="minorHAnsi" w:cstheme="minorHAnsi"/>
          <w:bCs/>
          <w:i/>
        </w:rPr>
      </w:pPr>
      <w:r w:rsidRPr="00DF6C02">
        <w:rPr>
          <w:rFonts w:asciiTheme="minorHAnsi" w:hAnsiTheme="minorHAnsi" w:cstheme="minorHAnsi"/>
          <w:bCs/>
        </w:rPr>
        <w:t xml:space="preserve">SERVIZIO SANITARIO - </w:t>
      </w:r>
      <w:r w:rsidRPr="00DF6C02">
        <w:rPr>
          <w:rFonts w:asciiTheme="minorHAnsi" w:hAnsiTheme="minorHAnsi" w:cstheme="minorHAnsi"/>
        </w:rPr>
        <w:t>Diagnosi / Relazione multi professionale</w:t>
      </w:r>
      <w:r w:rsidRPr="00DF6C02">
        <w:rPr>
          <w:rFonts w:asciiTheme="minorHAnsi" w:hAnsiTheme="minorHAnsi" w:cstheme="minorHAnsi"/>
          <w:bCs/>
        </w:rPr>
        <w:t xml:space="preserve"> (</w:t>
      </w:r>
      <w:r w:rsidRPr="00DF6C02">
        <w:rPr>
          <w:rFonts w:asciiTheme="minorHAnsi" w:hAnsiTheme="minorHAnsi" w:cstheme="minorHAnsi"/>
          <w:bCs/>
          <w:i/>
        </w:rPr>
        <w:t xml:space="preserve">o diagnosi rilasciata da privati, in attesa di ratifica e certificazione da parte del Servizio Sanitario Nazionale </w:t>
      </w:r>
      <w:r w:rsidRPr="00DF6C02">
        <w:rPr>
          <w:rFonts w:asciiTheme="minorHAnsi" w:eastAsia="Calibri" w:hAnsiTheme="minorHAnsi" w:cstheme="minorHAnsi"/>
          <w:i/>
        </w:rPr>
        <w:t>da allegare</w:t>
      </w:r>
      <w:r w:rsidRPr="00DF6C02">
        <w:rPr>
          <w:rFonts w:asciiTheme="minorHAnsi" w:hAnsiTheme="minorHAnsi" w:cstheme="minorHAnsi"/>
          <w:bCs/>
          <w:i/>
        </w:rPr>
        <w:t xml:space="preserve">) </w:t>
      </w:r>
    </w:p>
    <w:p w14:paraId="1A7CAC6F" w14:textId="77777777" w:rsidR="00E41752" w:rsidRPr="00DF6C02" w:rsidRDefault="00E41752" w:rsidP="00041EC8">
      <w:pPr>
        <w:widowControl w:val="0"/>
        <w:kinsoku w:val="0"/>
        <w:spacing w:line="360" w:lineRule="auto"/>
        <w:jc w:val="both"/>
        <w:rPr>
          <w:rFonts w:asciiTheme="minorHAnsi" w:hAnsiTheme="minorHAnsi" w:cstheme="minorHAnsi"/>
          <w:bCs/>
          <w:color w:val="000000"/>
        </w:rPr>
      </w:pPr>
      <w:r w:rsidRPr="00DF6C02">
        <w:rPr>
          <w:rFonts w:asciiTheme="minorHAnsi" w:hAnsiTheme="minorHAnsi" w:cstheme="minorHAnsi"/>
          <w:bCs/>
          <w:color w:val="000000"/>
        </w:rPr>
        <w:t>Codice ICD10</w:t>
      </w:r>
      <w:r w:rsidR="00041EC8" w:rsidRPr="00DF6C02">
        <w:rPr>
          <w:rFonts w:asciiTheme="minorHAnsi" w:hAnsiTheme="minorHAnsi" w:cstheme="minorHAnsi"/>
          <w:bCs/>
          <w:color w:val="000000"/>
        </w:rPr>
        <w:t>:</w:t>
      </w:r>
      <w:r w:rsidR="00417F3E" w:rsidRPr="00DF6C02">
        <w:rPr>
          <w:rFonts w:asciiTheme="minorHAnsi" w:hAnsiTheme="minorHAnsi" w:cstheme="minorHAnsi"/>
          <w:bCs/>
          <w:color w:val="000000"/>
        </w:rPr>
        <w:t xml:space="preserve"> </w:t>
      </w:r>
      <w:sdt>
        <w:sdtPr>
          <w:rPr>
            <w:rFonts w:asciiTheme="minorHAnsi" w:hAnsiTheme="minorHAnsi" w:cstheme="minorHAnsi"/>
            <w:bCs/>
            <w:color w:val="000000"/>
          </w:rPr>
          <w:id w:val="-844860667"/>
          <w:placeholder>
            <w:docPart w:val="634C6331A162472380784E18F160CB7A"/>
          </w:placeholder>
          <w:showingPlcHdr/>
          <w:text/>
        </w:sdtPr>
        <w:sdtEndPr/>
        <w:sdtContent>
          <w:r w:rsidR="00417F3E" w:rsidRPr="00DF6C02">
            <w:rPr>
              <w:rStyle w:val="Testosegnaposto"/>
              <w:rFonts w:asciiTheme="minorHAnsi" w:hAnsiTheme="minorHAnsi" w:cstheme="minorHAnsi"/>
            </w:rPr>
            <w:t>Fare clic o toccare qui per immettere il testo.</w:t>
          </w:r>
        </w:sdtContent>
      </w:sdt>
      <w:r w:rsidRPr="00DF6C02">
        <w:rPr>
          <w:rFonts w:asciiTheme="minorHAnsi" w:hAnsiTheme="minorHAnsi" w:cstheme="minorHAnsi"/>
          <w:bCs/>
          <w:color w:val="000000"/>
        </w:rPr>
        <w:t xml:space="preserve"> </w:t>
      </w:r>
    </w:p>
    <w:p w14:paraId="3BEFEF79" w14:textId="77777777" w:rsidR="00DF6C02" w:rsidRDefault="00E41752" w:rsidP="00041EC8">
      <w:pPr>
        <w:widowControl w:val="0"/>
        <w:kinsoku w:val="0"/>
        <w:spacing w:line="360" w:lineRule="auto"/>
        <w:jc w:val="both"/>
        <w:rPr>
          <w:rFonts w:asciiTheme="minorHAnsi" w:hAnsiTheme="minorHAnsi" w:cstheme="minorHAnsi"/>
          <w:bCs/>
          <w:color w:val="000000"/>
          <w:w w:val="105"/>
        </w:rPr>
      </w:pPr>
      <w:r w:rsidRPr="00DF6C02">
        <w:rPr>
          <w:rFonts w:asciiTheme="minorHAnsi" w:hAnsiTheme="minorHAnsi" w:cstheme="minorHAnsi"/>
          <w:bCs/>
          <w:color w:val="000000"/>
          <w:w w:val="105"/>
        </w:rPr>
        <w:t xml:space="preserve">Redatta da: </w:t>
      </w:r>
      <w:sdt>
        <w:sdtPr>
          <w:rPr>
            <w:rFonts w:asciiTheme="minorHAnsi" w:hAnsiTheme="minorHAnsi" w:cstheme="minorHAnsi"/>
            <w:bCs/>
            <w:color w:val="000000"/>
            <w:w w:val="105"/>
          </w:rPr>
          <w:id w:val="-708031416"/>
          <w:placeholder>
            <w:docPart w:val="634C6331A162472380784E18F160CB7A"/>
          </w:placeholder>
          <w:showingPlcHdr/>
          <w:text/>
        </w:sdtPr>
        <w:sdtEndPr/>
        <w:sdtContent>
          <w:r w:rsidR="00417F3E" w:rsidRPr="00DF6C02">
            <w:rPr>
              <w:rStyle w:val="Testosegnaposto"/>
              <w:rFonts w:asciiTheme="minorHAnsi" w:hAnsiTheme="minorHAnsi" w:cstheme="minorHAnsi"/>
            </w:rPr>
            <w:t>Fare clic o toccare qui per immettere il testo.</w:t>
          </w:r>
        </w:sdtContent>
      </w:sdt>
      <w:r w:rsidR="00417F3E" w:rsidRPr="00DF6C02">
        <w:rPr>
          <w:rFonts w:asciiTheme="minorHAnsi" w:hAnsiTheme="minorHAnsi" w:cstheme="minorHAnsi"/>
          <w:bCs/>
          <w:color w:val="000000"/>
          <w:w w:val="105"/>
        </w:rPr>
        <w:t xml:space="preserve"> </w:t>
      </w:r>
    </w:p>
    <w:p w14:paraId="7EC2C3EE" w14:textId="77777777" w:rsidR="00E41752" w:rsidRPr="00DF6C02" w:rsidRDefault="00E41752" w:rsidP="00041EC8">
      <w:pPr>
        <w:widowControl w:val="0"/>
        <w:kinsoku w:val="0"/>
        <w:spacing w:line="360" w:lineRule="auto"/>
        <w:jc w:val="both"/>
        <w:rPr>
          <w:rFonts w:asciiTheme="minorHAnsi" w:eastAsia="Calibri" w:hAnsiTheme="minorHAnsi" w:cstheme="minorHAnsi"/>
        </w:rPr>
      </w:pPr>
      <w:r w:rsidRPr="00DF6C02">
        <w:rPr>
          <w:rFonts w:asciiTheme="minorHAnsi" w:eastAsia="Calibri" w:hAnsiTheme="minorHAnsi" w:cstheme="minorHAnsi"/>
        </w:rPr>
        <w:t xml:space="preserve">in data </w:t>
      </w:r>
      <w:sdt>
        <w:sdtPr>
          <w:rPr>
            <w:rFonts w:asciiTheme="minorHAnsi" w:eastAsia="Calibri" w:hAnsiTheme="minorHAnsi" w:cstheme="minorHAnsi"/>
          </w:rPr>
          <w:id w:val="-1008142830"/>
          <w:placeholder>
            <w:docPart w:val="4305A26AF63E43428C45E958885B0845"/>
          </w:placeholder>
          <w:showingPlcHdr/>
          <w:date>
            <w:dateFormat w:val="dd/MM/yyyy"/>
            <w:lid w:val="it-IT"/>
            <w:storeMappedDataAs w:val="dateTime"/>
            <w:calendar w:val="gregorian"/>
          </w:date>
        </w:sdtPr>
        <w:sdtEndPr/>
        <w:sdtContent>
          <w:r w:rsidR="00417F3E" w:rsidRPr="00DF6C02">
            <w:rPr>
              <w:rStyle w:val="Testosegnaposto"/>
              <w:rFonts w:asciiTheme="minorHAnsi" w:hAnsiTheme="minorHAnsi" w:cstheme="minorHAnsi"/>
            </w:rPr>
            <w:t>Fare clic o toccare qui per immettere una data.</w:t>
          </w:r>
        </w:sdtContent>
      </w:sdt>
    </w:p>
    <w:p w14:paraId="10E36C89" w14:textId="77777777" w:rsidR="00E41752" w:rsidRPr="00DF6C02" w:rsidRDefault="00E41752" w:rsidP="00041EC8">
      <w:pPr>
        <w:widowControl w:val="0"/>
        <w:kinsoku w:val="0"/>
        <w:spacing w:line="360" w:lineRule="auto"/>
        <w:jc w:val="both"/>
        <w:rPr>
          <w:rFonts w:asciiTheme="minorHAnsi" w:hAnsiTheme="minorHAnsi" w:cstheme="minorHAnsi"/>
          <w:color w:val="000000"/>
          <w:spacing w:val="-4"/>
        </w:rPr>
      </w:pPr>
      <w:r w:rsidRPr="00DF6C02">
        <w:rPr>
          <w:rFonts w:asciiTheme="minorHAnsi" w:hAnsiTheme="minorHAnsi" w:cstheme="minorHAnsi"/>
          <w:color w:val="000000"/>
          <w:spacing w:val="-4"/>
        </w:rPr>
        <w:t>Ag</w:t>
      </w:r>
      <w:r w:rsidR="00417F3E" w:rsidRPr="00DF6C02">
        <w:rPr>
          <w:rFonts w:asciiTheme="minorHAnsi" w:hAnsiTheme="minorHAnsi" w:cstheme="minorHAnsi"/>
          <w:color w:val="000000"/>
          <w:spacing w:val="-4"/>
        </w:rPr>
        <w:t xml:space="preserve">giornamenti diagnostici: </w:t>
      </w:r>
      <w:sdt>
        <w:sdtPr>
          <w:rPr>
            <w:rFonts w:asciiTheme="minorHAnsi" w:hAnsiTheme="minorHAnsi" w:cstheme="minorHAnsi"/>
            <w:color w:val="000000"/>
            <w:spacing w:val="-4"/>
          </w:rPr>
          <w:id w:val="1971941739"/>
          <w:placeholder>
            <w:docPart w:val="634C6331A162472380784E18F160CB7A"/>
          </w:placeholder>
          <w:showingPlcHdr/>
          <w:text/>
        </w:sdtPr>
        <w:sdtEndPr/>
        <w:sdtContent>
          <w:r w:rsidR="00417F3E" w:rsidRPr="00DF6C02">
            <w:rPr>
              <w:rStyle w:val="Testosegnaposto"/>
              <w:rFonts w:asciiTheme="minorHAnsi" w:hAnsiTheme="minorHAnsi" w:cstheme="minorHAnsi"/>
            </w:rPr>
            <w:t>Fare clic o toccare qui per immettere il testo.</w:t>
          </w:r>
        </w:sdtContent>
      </w:sdt>
    </w:p>
    <w:p w14:paraId="7FC78CF9" w14:textId="77777777" w:rsidR="00E41752" w:rsidRPr="00DF6C02" w:rsidRDefault="00E41752" w:rsidP="00041EC8">
      <w:pPr>
        <w:widowControl w:val="0"/>
        <w:kinsoku w:val="0"/>
        <w:spacing w:line="360" w:lineRule="auto"/>
        <w:jc w:val="both"/>
        <w:rPr>
          <w:rFonts w:asciiTheme="minorHAnsi" w:hAnsiTheme="minorHAnsi" w:cstheme="minorHAnsi"/>
          <w:color w:val="000000"/>
          <w:spacing w:val="-4"/>
        </w:rPr>
      </w:pPr>
      <w:r w:rsidRPr="00DF6C02">
        <w:rPr>
          <w:rFonts w:asciiTheme="minorHAnsi" w:hAnsiTheme="minorHAnsi" w:cstheme="minorHAnsi"/>
          <w:color w:val="000000"/>
          <w:spacing w:val="-4"/>
        </w:rPr>
        <w:t xml:space="preserve">Altre relazioni cliniche: </w:t>
      </w:r>
      <w:sdt>
        <w:sdtPr>
          <w:rPr>
            <w:rFonts w:asciiTheme="minorHAnsi" w:hAnsiTheme="minorHAnsi" w:cstheme="minorHAnsi"/>
            <w:color w:val="000000"/>
            <w:spacing w:val="-4"/>
          </w:rPr>
          <w:id w:val="-2133383550"/>
          <w:placeholder>
            <w:docPart w:val="634C6331A162472380784E18F160CB7A"/>
          </w:placeholder>
          <w:showingPlcHdr/>
          <w:text/>
        </w:sdtPr>
        <w:sdtEndPr/>
        <w:sdtContent>
          <w:r w:rsidR="00417F3E" w:rsidRPr="00DF6C02">
            <w:rPr>
              <w:rStyle w:val="Testosegnaposto"/>
              <w:rFonts w:asciiTheme="minorHAnsi" w:hAnsiTheme="minorHAnsi" w:cstheme="minorHAnsi"/>
            </w:rPr>
            <w:t>Fare clic o toccare qui per immettere il testo.</w:t>
          </w:r>
        </w:sdtContent>
      </w:sdt>
    </w:p>
    <w:p w14:paraId="2578180E" w14:textId="77777777" w:rsidR="00E41752" w:rsidRPr="00DF6C02" w:rsidRDefault="00E41752" w:rsidP="00041EC8">
      <w:pPr>
        <w:widowControl w:val="0"/>
        <w:kinsoku w:val="0"/>
        <w:spacing w:line="360" w:lineRule="auto"/>
        <w:jc w:val="both"/>
        <w:rPr>
          <w:rFonts w:asciiTheme="minorHAnsi" w:hAnsiTheme="minorHAnsi" w:cstheme="minorHAnsi"/>
          <w:color w:val="000000"/>
          <w:spacing w:val="-4"/>
        </w:rPr>
      </w:pPr>
      <w:r w:rsidRPr="00DF6C02">
        <w:rPr>
          <w:rFonts w:asciiTheme="minorHAnsi" w:hAnsiTheme="minorHAnsi" w:cstheme="minorHAnsi"/>
          <w:color w:val="000000"/>
          <w:spacing w:val="-4"/>
        </w:rPr>
        <w:t xml:space="preserve">Interventi riabilitativi: </w:t>
      </w:r>
      <w:sdt>
        <w:sdtPr>
          <w:rPr>
            <w:rFonts w:asciiTheme="minorHAnsi" w:hAnsiTheme="minorHAnsi" w:cstheme="minorHAnsi"/>
            <w:color w:val="000000"/>
            <w:spacing w:val="-4"/>
          </w:rPr>
          <w:id w:val="-1951465987"/>
          <w:placeholder>
            <w:docPart w:val="634C6331A162472380784E18F160CB7A"/>
          </w:placeholder>
          <w:showingPlcHdr/>
          <w:text/>
        </w:sdtPr>
        <w:sdtEndPr/>
        <w:sdtContent>
          <w:r w:rsidR="00417F3E" w:rsidRPr="00DF6C02">
            <w:rPr>
              <w:rStyle w:val="Testosegnaposto"/>
              <w:rFonts w:asciiTheme="minorHAnsi" w:hAnsiTheme="minorHAnsi" w:cstheme="minorHAnsi"/>
            </w:rPr>
            <w:t>Fare clic o toccare qui per immettere il testo.</w:t>
          </w:r>
        </w:sdtContent>
      </w:sdt>
    </w:p>
    <w:p w14:paraId="0B3FA4A2" w14:textId="77777777" w:rsidR="006F1562" w:rsidRPr="00DF6C02" w:rsidRDefault="006F1562" w:rsidP="00041EC8">
      <w:pPr>
        <w:widowControl w:val="0"/>
        <w:kinsoku w:val="0"/>
        <w:spacing w:line="360" w:lineRule="auto"/>
        <w:ind w:left="357"/>
        <w:jc w:val="both"/>
        <w:rPr>
          <w:rFonts w:asciiTheme="minorHAnsi" w:hAnsiTheme="minorHAnsi" w:cstheme="minorHAnsi"/>
          <w:color w:val="000000"/>
          <w:spacing w:val="-4"/>
        </w:rPr>
      </w:pPr>
    </w:p>
    <w:p w14:paraId="239BA2A3" w14:textId="77777777" w:rsidR="00E41752" w:rsidRPr="00DF6C02" w:rsidRDefault="00E41752" w:rsidP="00DF6C02">
      <w:pPr>
        <w:tabs>
          <w:tab w:val="left" w:pos="284"/>
        </w:tabs>
        <w:suppressAutoHyphens/>
        <w:spacing w:line="360" w:lineRule="auto"/>
        <w:ind w:right="567"/>
        <w:jc w:val="center"/>
        <w:rPr>
          <w:rFonts w:asciiTheme="minorHAnsi" w:hAnsiTheme="minorHAnsi" w:cstheme="minorHAnsi"/>
          <w:u w:val="single"/>
        </w:rPr>
      </w:pPr>
      <w:r w:rsidRPr="00DF6C02">
        <w:rPr>
          <w:rFonts w:asciiTheme="minorHAnsi" w:hAnsiTheme="minorHAnsi" w:cstheme="minorHAnsi"/>
          <w:u w:val="single"/>
        </w:rPr>
        <w:t>CONSIGLIO DI CLASSE - Rilevazione</w:t>
      </w:r>
    </w:p>
    <w:p w14:paraId="24BAFB24" w14:textId="77777777" w:rsidR="00E41752" w:rsidRPr="00DF6C02" w:rsidRDefault="00E41752" w:rsidP="00041EC8">
      <w:pPr>
        <w:widowControl w:val="0"/>
        <w:kinsoku w:val="0"/>
        <w:spacing w:line="360" w:lineRule="auto"/>
        <w:ind w:right="284"/>
        <w:rPr>
          <w:rFonts w:asciiTheme="minorHAnsi" w:eastAsia="Calibri" w:hAnsiTheme="minorHAnsi" w:cstheme="minorHAnsi"/>
        </w:rPr>
      </w:pPr>
      <w:r w:rsidRPr="00DF6C02">
        <w:rPr>
          <w:rFonts w:asciiTheme="minorHAnsi" w:hAnsiTheme="minorHAnsi" w:cstheme="minorHAnsi"/>
          <w:bCs/>
          <w:color w:val="000000"/>
          <w:w w:val="105"/>
        </w:rPr>
        <w:t xml:space="preserve">Redatta </w:t>
      </w:r>
      <w:r w:rsidRPr="00DF6C02">
        <w:rPr>
          <w:rFonts w:asciiTheme="minorHAnsi" w:eastAsia="Calibri" w:hAnsiTheme="minorHAnsi" w:cstheme="minorHAnsi"/>
        </w:rPr>
        <w:t xml:space="preserve">in data </w:t>
      </w:r>
      <w:sdt>
        <w:sdtPr>
          <w:rPr>
            <w:rFonts w:asciiTheme="minorHAnsi" w:eastAsia="Calibri" w:hAnsiTheme="minorHAnsi" w:cstheme="minorHAnsi"/>
          </w:rPr>
          <w:id w:val="1414820992"/>
          <w:placeholder>
            <w:docPart w:val="4305A26AF63E43428C45E958885B0845"/>
          </w:placeholder>
          <w:showingPlcHdr/>
          <w:date>
            <w:dateFormat w:val="dd/MM/yyyy"/>
            <w:lid w:val="it-IT"/>
            <w:storeMappedDataAs w:val="dateTime"/>
            <w:calendar w:val="gregorian"/>
          </w:date>
        </w:sdtPr>
        <w:sdtEndPr/>
        <w:sdtContent>
          <w:r w:rsidR="00417F3E" w:rsidRPr="00DF6C02">
            <w:rPr>
              <w:rStyle w:val="Testosegnaposto"/>
              <w:rFonts w:asciiTheme="minorHAnsi" w:hAnsiTheme="minorHAnsi" w:cstheme="minorHAnsi"/>
            </w:rPr>
            <w:t>Fare clic o toccare qui per immettere una data.</w:t>
          </w:r>
        </w:sdtContent>
      </w:sdt>
      <w:r w:rsidRPr="00DF6C02">
        <w:rPr>
          <w:rFonts w:asciiTheme="minorHAnsi" w:eastAsia="Calibri" w:hAnsiTheme="minorHAnsi" w:cstheme="minorHAnsi"/>
        </w:rPr>
        <w:t>(da allegare)</w:t>
      </w:r>
    </w:p>
    <w:p w14:paraId="34416933" w14:textId="77777777" w:rsidR="00E41752" w:rsidRPr="00DF6C02" w:rsidRDefault="00E41752" w:rsidP="00041EC8">
      <w:pPr>
        <w:widowControl w:val="0"/>
        <w:kinsoku w:val="0"/>
        <w:spacing w:line="276" w:lineRule="auto"/>
        <w:ind w:right="284"/>
        <w:jc w:val="center"/>
        <w:rPr>
          <w:rFonts w:asciiTheme="minorHAnsi" w:hAnsiTheme="minorHAnsi" w:cstheme="minorHAnsi"/>
          <w:color w:val="000000"/>
          <w:spacing w:val="-4"/>
        </w:rPr>
      </w:pPr>
    </w:p>
    <w:p w14:paraId="4C6D8A31" w14:textId="77777777" w:rsidR="00041EC8" w:rsidRPr="00DF6C02" w:rsidRDefault="00E41752" w:rsidP="00041EC8">
      <w:pPr>
        <w:widowControl w:val="0"/>
        <w:tabs>
          <w:tab w:val="left" w:pos="284"/>
        </w:tabs>
        <w:kinsoku w:val="0"/>
        <w:spacing w:line="276" w:lineRule="auto"/>
        <w:ind w:right="284"/>
        <w:jc w:val="center"/>
        <w:rPr>
          <w:rFonts w:asciiTheme="minorHAnsi" w:hAnsiTheme="minorHAnsi" w:cstheme="minorHAnsi"/>
          <w:bCs/>
          <w:color w:val="000000"/>
        </w:rPr>
      </w:pPr>
      <w:r w:rsidRPr="00DF6C02">
        <w:rPr>
          <w:rFonts w:asciiTheme="minorHAnsi" w:hAnsiTheme="minorHAnsi" w:cstheme="minorHAnsi"/>
          <w:bCs/>
          <w:color w:val="000000"/>
          <w:u w:val="single"/>
        </w:rPr>
        <w:t>INFORMAZIONI GENERALI FORNITE DALLA FAMIGLIA / ENTI AFFIDATARI</w:t>
      </w:r>
    </w:p>
    <w:p w14:paraId="215B4A47" w14:textId="77777777" w:rsidR="00E41752" w:rsidRDefault="00E41752" w:rsidP="00041EC8">
      <w:pPr>
        <w:widowControl w:val="0"/>
        <w:tabs>
          <w:tab w:val="left" w:pos="284"/>
        </w:tabs>
        <w:kinsoku w:val="0"/>
        <w:spacing w:line="276" w:lineRule="auto"/>
        <w:ind w:right="284"/>
        <w:jc w:val="center"/>
        <w:rPr>
          <w:rFonts w:asciiTheme="minorHAnsi" w:hAnsiTheme="minorHAnsi" w:cstheme="minorHAnsi"/>
          <w:bCs/>
          <w:color w:val="000000"/>
          <w:sz w:val="16"/>
        </w:rPr>
      </w:pPr>
      <w:r w:rsidRPr="00DF6C02">
        <w:rPr>
          <w:rFonts w:asciiTheme="minorHAnsi" w:hAnsiTheme="minorHAnsi" w:cstheme="minorHAnsi"/>
          <w:bCs/>
          <w:color w:val="000000"/>
          <w:sz w:val="16"/>
        </w:rPr>
        <w:t>(</w:t>
      </w:r>
      <w:r w:rsidRPr="00DF6C02">
        <w:rPr>
          <w:rFonts w:asciiTheme="minorHAnsi" w:hAnsiTheme="minorHAnsi" w:cstheme="minorHAnsi"/>
          <w:color w:val="000000"/>
          <w:spacing w:val="-4"/>
          <w:sz w:val="16"/>
        </w:rPr>
        <w:t xml:space="preserve">percorso scolastico pregresso, ripetenze </w:t>
      </w:r>
      <w:r w:rsidRPr="00DF6C02">
        <w:rPr>
          <w:rFonts w:asciiTheme="minorHAnsi" w:hAnsiTheme="minorHAnsi" w:cstheme="minorHAnsi"/>
          <w:bCs/>
          <w:color w:val="000000"/>
          <w:sz w:val="16"/>
        </w:rPr>
        <w:t>…)</w:t>
      </w:r>
    </w:p>
    <w:p w14:paraId="463D3C6A" w14:textId="77777777" w:rsidR="00DF6C02" w:rsidRPr="00DF6C02" w:rsidRDefault="00DF6C02" w:rsidP="00041EC8">
      <w:pPr>
        <w:widowControl w:val="0"/>
        <w:tabs>
          <w:tab w:val="left" w:pos="284"/>
        </w:tabs>
        <w:kinsoku w:val="0"/>
        <w:spacing w:line="276" w:lineRule="auto"/>
        <w:ind w:right="284"/>
        <w:jc w:val="center"/>
        <w:rPr>
          <w:rFonts w:asciiTheme="minorHAnsi" w:hAnsiTheme="minorHAnsi" w:cstheme="minorHAnsi"/>
          <w:bCs/>
          <w:color w:val="000000"/>
          <w:sz w:val="16"/>
        </w:rPr>
      </w:pPr>
    </w:p>
    <w:p w14:paraId="3643984F" w14:textId="77777777" w:rsidR="00417F3E" w:rsidRPr="00DF6C02" w:rsidRDefault="00CF14DC" w:rsidP="00041EC8">
      <w:pPr>
        <w:widowControl w:val="0"/>
        <w:tabs>
          <w:tab w:val="num" w:pos="142"/>
          <w:tab w:val="left" w:pos="851"/>
          <w:tab w:val="left" w:pos="9781"/>
        </w:tabs>
        <w:kinsoku w:val="0"/>
        <w:spacing w:line="360" w:lineRule="auto"/>
        <w:jc w:val="both"/>
        <w:rPr>
          <w:rFonts w:asciiTheme="minorHAnsi" w:hAnsiTheme="minorHAnsi" w:cstheme="minorHAnsi"/>
          <w:b/>
        </w:rPr>
      </w:pPr>
      <w:sdt>
        <w:sdtPr>
          <w:rPr>
            <w:rFonts w:asciiTheme="minorHAnsi" w:hAnsiTheme="minorHAnsi" w:cstheme="minorHAnsi"/>
            <w:b/>
          </w:rPr>
          <w:id w:val="-708562702"/>
          <w:placeholder>
            <w:docPart w:val="634C6331A162472380784E18F160CB7A"/>
          </w:placeholder>
          <w:showingPlcHdr/>
          <w:text/>
        </w:sdtPr>
        <w:sdtEndPr/>
        <w:sdtContent>
          <w:r w:rsidR="00417F3E" w:rsidRPr="00DF6C02">
            <w:rPr>
              <w:rStyle w:val="Testosegnaposto"/>
              <w:rFonts w:asciiTheme="minorHAnsi" w:hAnsiTheme="minorHAnsi" w:cstheme="minorHAnsi"/>
            </w:rPr>
            <w:t>Fare clic o toccare qui per immettere il testo.</w:t>
          </w:r>
        </w:sdtContent>
      </w:sdt>
    </w:p>
    <w:p w14:paraId="5A36D475" w14:textId="77777777" w:rsidR="00DF6C02" w:rsidRDefault="00DF6C02">
      <w:pPr>
        <w:rPr>
          <w:rFonts w:asciiTheme="minorHAnsi" w:hAnsiTheme="minorHAnsi" w:cs="Arial"/>
          <w:b/>
          <w:sz w:val="28"/>
          <w:szCs w:val="20"/>
        </w:rPr>
      </w:pPr>
      <w:r>
        <w:rPr>
          <w:rFonts w:asciiTheme="minorHAnsi" w:hAnsiTheme="minorHAnsi" w:cs="Arial"/>
          <w:b/>
          <w:sz w:val="28"/>
          <w:szCs w:val="20"/>
        </w:rPr>
        <w:br w:type="page"/>
      </w:r>
    </w:p>
    <w:p w14:paraId="04816A78" w14:textId="77777777" w:rsidR="00E41752" w:rsidRPr="00DF6C02" w:rsidRDefault="00DF6C02" w:rsidP="00DF6C02">
      <w:pPr>
        <w:widowControl w:val="0"/>
        <w:tabs>
          <w:tab w:val="num" w:pos="142"/>
          <w:tab w:val="left" w:pos="851"/>
          <w:tab w:val="left" w:pos="9781"/>
        </w:tabs>
        <w:kinsoku w:val="0"/>
        <w:spacing w:line="360" w:lineRule="auto"/>
        <w:jc w:val="center"/>
        <w:rPr>
          <w:rFonts w:asciiTheme="minorHAnsi" w:hAnsiTheme="minorHAnsi" w:cs="Arial"/>
          <w:b/>
          <w:sz w:val="28"/>
          <w:szCs w:val="20"/>
        </w:rPr>
      </w:pPr>
      <w:r>
        <w:rPr>
          <w:rFonts w:asciiTheme="minorHAnsi" w:hAnsiTheme="minorHAnsi" w:cs="Arial"/>
          <w:b/>
          <w:sz w:val="28"/>
          <w:szCs w:val="20"/>
        </w:rPr>
        <w:lastRenderedPageBreak/>
        <w:t>S</w:t>
      </w:r>
      <w:r w:rsidR="00E41752" w:rsidRPr="00DF6C02">
        <w:rPr>
          <w:rFonts w:asciiTheme="minorHAnsi" w:hAnsiTheme="minorHAnsi" w:cs="Arial"/>
          <w:b/>
          <w:sz w:val="28"/>
          <w:szCs w:val="20"/>
        </w:rPr>
        <w:t xml:space="preserve">EZIONE B: </w:t>
      </w:r>
      <w:bookmarkStart w:id="1" w:name="__RefHeading__8_1270352503"/>
      <w:bookmarkEnd w:id="1"/>
      <w:r w:rsidR="00E41752" w:rsidRPr="00DF6C02">
        <w:rPr>
          <w:rFonts w:asciiTheme="minorHAnsi" w:hAnsiTheme="minorHAnsi" w:cs="Arial"/>
          <w:b/>
          <w:sz w:val="28"/>
          <w:szCs w:val="20"/>
        </w:rPr>
        <w:t>DESCRIZIONE DELLE ABILITÀ E DEI COMPORTAMENTI</w:t>
      </w:r>
      <w:r w:rsidR="00E41752" w:rsidRPr="00DF6C02">
        <w:rPr>
          <w:rStyle w:val="Rimandonotaapidipagina"/>
          <w:rFonts w:asciiTheme="minorHAnsi" w:hAnsiTheme="minorHAnsi" w:cs="Arial"/>
          <w:b/>
          <w:sz w:val="28"/>
          <w:szCs w:val="20"/>
        </w:rPr>
        <w:footnoteReference w:id="2"/>
      </w:r>
    </w:p>
    <w:p w14:paraId="73DE2886" w14:textId="77777777" w:rsidR="00E41752" w:rsidRPr="00041EC8" w:rsidRDefault="00E41752" w:rsidP="00041EC8">
      <w:pPr>
        <w:widowControl w:val="0"/>
        <w:tabs>
          <w:tab w:val="num" w:pos="142"/>
          <w:tab w:val="left" w:pos="851"/>
          <w:tab w:val="left" w:pos="9781"/>
        </w:tabs>
        <w:kinsoku w:val="0"/>
        <w:spacing w:line="360" w:lineRule="auto"/>
        <w:ind w:left="284"/>
        <w:jc w:val="center"/>
        <w:rPr>
          <w:rFonts w:asciiTheme="minorHAnsi" w:hAnsiTheme="minorHAnsi" w:cs="Arial"/>
          <w:sz w:val="20"/>
          <w:szCs w:val="20"/>
        </w:rPr>
      </w:pPr>
    </w:p>
    <w:tbl>
      <w:tblPr>
        <w:tblStyle w:val="Tabellagriglia1chiara-colore11"/>
        <w:tblW w:w="5000" w:type="pct"/>
        <w:jc w:val="center"/>
        <w:tblLayout w:type="fixed"/>
        <w:tblLook w:val="0000" w:firstRow="0" w:lastRow="0" w:firstColumn="0" w:lastColumn="0" w:noHBand="0" w:noVBand="0"/>
      </w:tblPr>
      <w:tblGrid>
        <w:gridCol w:w="4537"/>
        <w:gridCol w:w="1554"/>
        <w:gridCol w:w="1138"/>
        <w:gridCol w:w="1132"/>
        <w:gridCol w:w="1267"/>
      </w:tblGrid>
      <w:tr w:rsidR="00E41752" w:rsidRPr="00041EC8" w14:paraId="0B80F864" w14:textId="77777777" w:rsidTr="006F1562">
        <w:trPr>
          <w:jc w:val="center"/>
        </w:trPr>
        <w:tc>
          <w:tcPr>
            <w:tcW w:w="2356" w:type="pct"/>
            <w:vAlign w:val="center"/>
          </w:tcPr>
          <w:p w14:paraId="2CC59FF5" w14:textId="77777777" w:rsidR="00E41752" w:rsidRPr="00041EC8" w:rsidRDefault="00E41752" w:rsidP="00041EC8">
            <w:pPr>
              <w:suppressAutoHyphens/>
              <w:snapToGrid w:val="0"/>
              <w:spacing w:line="276" w:lineRule="auto"/>
              <w:jc w:val="center"/>
              <w:rPr>
                <w:rFonts w:asciiTheme="minorHAnsi" w:eastAsia="Calibri" w:hAnsiTheme="minorHAnsi" w:cs="Arial"/>
                <w:sz w:val="20"/>
                <w:szCs w:val="20"/>
              </w:rPr>
            </w:pPr>
            <w:r w:rsidRPr="00041EC8">
              <w:rPr>
                <w:rFonts w:asciiTheme="minorHAnsi" w:eastAsia="Calibri" w:hAnsiTheme="minorHAnsi" w:cs="Arial"/>
                <w:sz w:val="20"/>
                <w:szCs w:val="20"/>
              </w:rPr>
              <w:t>DIAGNOSI</w:t>
            </w:r>
          </w:p>
          <w:p w14:paraId="34963679" w14:textId="77777777" w:rsidR="00E41752" w:rsidRPr="00041EC8" w:rsidRDefault="00E41752" w:rsidP="00041EC8">
            <w:pPr>
              <w:suppressAutoHyphens/>
              <w:spacing w:line="276" w:lineRule="auto"/>
              <w:jc w:val="center"/>
              <w:rPr>
                <w:rFonts w:asciiTheme="minorHAnsi" w:eastAsia="Calibri" w:hAnsiTheme="minorHAnsi" w:cs="Arial"/>
                <w:sz w:val="20"/>
                <w:szCs w:val="20"/>
              </w:rPr>
            </w:pPr>
            <w:r w:rsidRPr="00041EC8">
              <w:rPr>
                <w:rFonts w:asciiTheme="minorHAnsi" w:eastAsia="Calibri" w:hAnsiTheme="minorHAnsi" w:cs="Arial"/>
                <w:sz w:val="20"/>
                <w:szCs w:val="20"/>
              </w:rPr>
              <w:t>SPECIALISTICA</w:t>
            </w:r>
          </w:p>
          <w:p w14:paraId="01B489D7" w14:textId="77777777" w:rsidR="00E41752" w:rsidRPr="00041EC8" w:rsidRDefault="00E41752" w:rsidP="00041EC8">
            <w:pPr>
              <w:suppressAutoHyphens/>
              <w:spacing w:line="276" w:lineRule="auto"/>
              <w:jc w:val="center"/>
              <w:rPr>
                <w:rFonts w:asciiTheme="minorHAnsi" w:eastAsia="Calibri" w:hAnsiTheme="minorHAnsi" w:cs="Arial"/>
                <w:sz w:val="20"/>
                <w:szCs w:val="20"/>
              </w:rPr>
            </w:pPr>
            <w:r w:rsidRPr="00041EC8">
              <w:rPr>
                <w:rFonts w:asciiTheme="minorHAnsi" w:eastAsia="Calibri" w:hAnsiTheme="minorHAnsi" w:cs="Arial"/>
                <w:sz w:val="16"/>
                <w:szCs w:val="20"/>
              </w:rPr>
              <w:t>(dati rilevabili, se presenti, nella diagnosi)</w:t>
            </w:r>
          </w:p>
        </w:tc>
        <w:tc>
          <w:tcPr>
            <w:tcW w:w="2644" w:type="pct"/>
            <w:gridSpan w:val="4"/>
            <w:vAlign w:val="center"/>
          </w:tcPr>
          <w:p w14:paraId="0618B455" w14:textId="77777777" w:rsidR="00E41752" w:rsidRPr="00041EC8" w:rsidRDefault="00E41752" w:rsidP="00041EC8">
            <w:pPr>
              <w:suppressAutoHyphens/>
              <w:snapToGrid w:val="0"/>
              <w:spacing w:line="276" w:lineRule="auto"/>
              <w:jc w:val="center"/>
              <w:rPr>
                <w:rFonts w:asciiTheme="minorHAnsi" w:eastAsia="Calibri" w:hAnsiTheme="minorHAnsi" w:cs="Arial"/>
                <w:sz w:val="20"/>
                <w:szCs w:val="20"/>
              </w:rPr>
            </w:pPr>
            <w:r w:rsidRPr="00041EC8">
              <w:rPr>
                <w:rFonts w:asciiTheme="minorHAnsi" w:eastAsia="Calibri" w:hAnsiTheme="minorHAnsi" w:cs="Arial"/>
                <w:sz w:val="20"/>
                <w:szCs w:val="20"/>
              </w:rPr>
              <w:t>OSSERVAZIONE IN CLASSE</w:t>
            </w:r>
          </w:p>
          <w:p w14:paraId="7CCACF55" w14:textId="77777777" w:rsidR="00E41752" w:rsidRPr="00041EC8" w:rsidRDefault="00E41752" w:rsidP="00041EC8">
            <w:pPr>
              <w:suppressAutoHyphens/>
              <w:spacing w:line="276" w:lineRule="auto"/>
              <w:jc w:val="center"/>
              <w:rPr>
                <w:rFonts w:asciiTheme="minorHAnsi" w:eastAsia="Calibri" w:hAnsiTheme="minorHAnsi" w:cs="Arial"/>
                <w:sz w:val="20"/>
                <w:szCs w:val="20"/>
              </w:rPr>
            </w:pPr>
            <w:r w:rsidRPr="00041EC8">
              <w:rPr>
                <w:rFonts w:asciiTheme="minorHAnsi" w:eastAsia="Calibri" w:hAnsiTheme="minorHAnsi" w:cs="Arial"/>
                <w:sz w:val="16"/>
                <w:szCs w:val="20"/>
              </w:rPr>
              <w:t>(dati rilevati direttamente dagli insegnanti)</w:t>
            </w:r>
          </w:p>
        </w:tc>
      </w:tr>
      <w:tr w:rsidR="00E41752" w:rsidRPr="00041EC8" w14:paraId="7970FCB6" w14:textId="77777777" w:rsidTr="006F1562">
        <w:trPr>
          <w:jc w:val="center"/>
        </w:trPr>
        <w:tc>
          <w:tcPr>
            <w:tcW w:w="2356" w:type="pct"/>
            <w:vAlign w:val="center"/>
          </w:tcPr>
          <w:p w14:paraId="6DC5DD15" w14:textId="77777777" w:rsidR="00E41752" w:rsidRPr="00041EC8" w:rsidRDefault="00E41752" w:rsidP="00041EC8">
            <w:pPr>
              <w:suppressAutoHyphens/>
              <w:snapToGrid w:val="0"/>
              <w:spacing w:line="360" w:lineRule="auto"/>
              <w:jc w:val="center"/>
              <w:rPr>
                <w:rFonts w:asciiTheme="minorHAnsi" w:eastAsia="Calibri" w:hAnsiTheme="minorHAnsi" w:cs="Arial"/>
                <w:b/>
                <w:sz w:val="20"/>
                <w:szCs w:val="20"/>
              </w:rPr>
            </w:pPr>
            <w:r w:rsidRPr="00041EC8">
              <w:rPr>
                <w:rFonts w:asciiTheme="minorHAnsi" w:eastAsia="Calibri" w:hAnsiTheme="minorHAnsi" w:cs="Arial"/>
                <w:b/>
                <w:sz w:val="20"/>
                <w:szCs w:val="20"/>
              </w:rPr>
              <w:t>LETTURA</w:t>
            </w:r>
          </w:p>
        </w:tc>
        <w:tc>
          <w:tcPr>
            <w:tcW w:w="2644" w:type="pct"/>
            <w:gridSpan w:val="4"/>
            <w:vAlign w:val="center"/>
          </w:tcPr>
          <w:p w14:paraId="5ABF56C7" w14:textId="77777777" w:rsidR="00E41752" w:rsidRPr="00041EC8" w:rsidRDefault="00E41752" w:rsidP="00041EC8">
            <w:pPr>
              <w:suppressAutoHyphens/>
              <w:snapToGrid w:val="0"/>
              <w:spacing w:line="360" w:lineRule="auto"/>
              <w:jc w:val="center"/>
              <w:rPr>
                <w:rFonts w:asciiTheme="minorHAnsi" w:eastAsia="Calibri" w:hAnsiTheme="minorHAnsi" w:cs="Arial"/>
                <w:b/>
                <w:sz w:val="20"/>
                <w:szCs w:val="20"/>
              </w:rPr>
            </w:pPr>
            <w:r w:rsidRPr="00041EC8">
              <w:rPr>
                <w:rFonts w:asciiTheme="minorHAnsi" w:eastAsia="Calibri" w:hAnsiTheme="minorHAnsi" w:cs="Arial"/>
                <w:b/>
                <w:sz w:val="20"/>
                <w:szCs w:val="20"/>
              </w:rPr>
              <w:t>LETTURA</w:t>
            </w:r>
          </w:p>
        </w:tc>
      </w:tr>
      <w:tr w:rsidR="00E41752" w:rsidRPr="00041EC8" w14:paraId="4E67AAD0" w14:textId="77777777" w:rsidTr="00041EC8">
        <w:trPr>
          <w:jc w:val="center"/>
        </w:trPr>
        <w:sdt>
          <w:sdtPr>
            <w:rPr>
              <w:rFonts w:asciiTheme="minorHAnsi" w:eastAsia="Calibri" w:hAnsiTheme="minorHAnsi"/>
              <w:sz w:val="20"/>
              <w:szCs w:val="20"/>
            </w:rPr>
            <w:id w:val="91749611"/>
            <w:placeholder>
              <w:docPart w:val="634C6331A162472380784E18F160CB7A"/>
            </w:placeholder>
            <w:showingPlcHdr/>
            <w:text/>
          </w:sdtPr>
          <w:sdtEndPr/>
          <w:sdtContent>
            <w:tc>
              <w:tcPr>
                <w:tcW w:w="2356" w:type="pct"/>
                <w:vAlign w:val="center"/>
              </w:tcPr>
              <w:p w14:paraId="7E9BCBF2" w14:textId="77777777" w:rsidR="00E41752" w:rsidRPr="00041EC8" w:rsidRDefault="00417F3E" w:rsidP="00041EC8">
                <w:pPr>
                  <w:suppressAutoHyphens/>
                  <w:snapToGrid w:val="0"/>
                  <w:spacing w:line="360" w:lineRule="auto"/>
                  <w:rPr>
                    <w:rFonts w:asciiTheme="minorHAnsi" w:eastAsia="Calibri" w:hAnsiTheme="minorHAnsi"/>
                    <w:sz w:val="20"/>
                    <w:szCs w:val="20"/>
                  </w:rPr>
                </w:pPr>
                <w:r w:rsidRPr="00533E41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  <w:tc>
          <w:tcPr>
            <w:tcW w:w="807" w:type="pct"/>
            <w:vAlign w:val="center"/>
          </w:tcPr>
          <w:p w14:paraId="39EC109B" w14:textId="77777777" w:rsidR="00E41752" w:rsidRPr="00041EC8" w:rsidRDefault="00E41752" w:rsidP="00041EC8">
            <w:pPr>
              <w:suppressAutoHyphens/>
              <w:snapToGrid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r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VELOCITÀ</w:t>
            </w:r>
          </w:p>
        </w:tc>
        <w:tc>
          <w:tcPr>
            <w:tcW w:w="1837" w:type="pct"/>
            <w:gridSpan w:val="3"/>
            <w:vAlign w:val="center"/>
          </w:tcPr>
          <w:p w14:paraId="3045D05E" w14:textId="77777777" w:rsidR="00E41752" w:rsidRPr="00041EC8" w:rsidRDefault="00CF14DC" w:rsidP="00417F3E">
            <w:pPr>
              <w:widowControl w:val="0"/>
              <w:suppressAutoHyphens/>
              <w:kinsoku w:val="0"/>
              <w:snapToGrid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-1707013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Molto lenta</w:t>
            </w:r>
          </w:p>
          <w:p w14:paraId="0157799F" w14:textId="77777777" w:rsidR="00E41752" w:rsidRPr="00041EC8" w:rsidRDefault="00CF14DC" w:rsidP="00417F3E">
            <w:pPr>
              <w:widowControl w:val="0"/>
              <w:suppressAutoHyphens/>
              <w:kinsoku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2119483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Lenta</w:t>
            </w:r>
          </w:p>
          <w:p w14:paraId="13E18994" w14:textId="77777777" w:rsidR="00E41752" w:rsidRPr="00041EC8" w:rsidRDefault="00CF14DC" w:rsidP="00417F3E">
            <w:pPr>
              <w:widowControl w:val="0"/>
              <w:suppressAutoHyphens/>
              <w:kinsoku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-489493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Scorrevole</w:t>
            </w:r>
          </w:p>
        </w:tc>
      </w:tr>
      <w:tr w:rsidR="00E41752" w:rsidRPr="00041EC8" w14:paraId="258F5498" w14:textId="77777777" w:rsidTr="00041EC8">
        <w:trPr>
          <w:jc w:val="center"/>
        </w:trPr>
        <w:sdt>
          <w:sdtPr>
            <w:rPr>
              <w:rFonts w:asciiTheme="minorHAnsi" w:eastAsia="Calibri" w:hAnsiTheme="minorHAnsi"/>
              <w:sz w:val="20"/>
              <w:szCs w:val="20"/>
            </w:rPr>
            <w:id w:val="978422379"/>
            <w:placeholder>
              <w:docPart w:val="634C6331A162472380784E18F160CB7A"/>
            </w:placeholder>
            <w:showingPlcHdr/>
            <w:text/>
          </w:sdtPr>
          <w:sdtEndPr/>
          <w:sdtContent>
            <w:tc>
              <w:tcPr>
                <w:tcW w:w="2356" w:type="pct"/>
                <w:vAlign w:val="center"/>
              </w:tcPr>
              <w:p w14:paraId="7A10CDCE" w14:textId="77777777" w:rsidR="00E41752" w:rsidRPr="00041EC8" w:rsidRDefault="00417F3E" w:rsidP="00041EC8">
                <w:pPr>
                  <w:suppressAutoHyphens/>
                  <w:snapToGrid w:val="0"/>
                  <w:spacing w:line="360" w:lineRule="auto"/>
                  <w:rPr>
                    <w:rFonts w:asciiTheme="minorHAnsi" w:eastAsia="Calibri" w:hAnsiTheme="minorHAnsi"/>
                    <w:sz w:val="20"/>
                    <w:szCs w:val="20"/>
                  </w:rPr>
                </w:pPr>
                <w:r w:rsidRPr="00533E41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  <w:tc>
          <w:tcPr>
            <w:tcW w:w="807" w:type="pct"/>
            <w:vAlign w:val="center"/>
          </w:tcPr>
          <w:p w14:paraId="71B45111" w14:textId="77777777" w:rsidR="00E41752" w:rsidRPr="00041EC8" w:rsidRDefault="00E41752" w:rsidP="00041EC8">
            <w:pPr>
              <w:suppressAutoHyphens/>
              <w:snapToGrid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r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CORRETTEZZA</w:t>
            </w:r>
          </w:p>
        </w:tc>
        <w:tc>
          <w:tcPr>
            <w:tcW w:w="1837" w:type="pct"/>
            <w:gridSpan w:val="3"/>
            <w:vAlign w:val="center"/>
          </w:tcPr>
          <w:p w14:paraId="2D96F57C" w14:textId="77777777" w:rsidR="00E41752" w:rsidRPr="00041EC8" w:rsidRDefault="00CF14DC" w:rsidP="00417F3E">
            <w:pPr>
              <w:widowControl w:val="0"/>
              <w:suppressAutoHyphens/>
              <w:kinsoku w:val="0"/>
              <w:snapToGrid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-472903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Adeguata</w:t>
            </w:r>
          </w:p>
          <w:p w14:paraId="135456B7" w14:textId="77777777" w:rsidR="00E41752" w:rsidRPr="00041EC8" w:rsidRDefault="00CF14DC" w:rsidP="00417F3E">
            <w:pPr>
              <w:widowControl w:val="0"/>
              <w:suppressAutoHyphens/>
              <w:kinsoku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-1331835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6F156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Non adeguata</w:t>
            </w:r>
          </w:p>
        </w:tc>
      </w:tr>
      <w:tr w:rsidR="00E41752" w:rsidRPr="00041EC8" w14:paraId="3D8CEDFD" w14:textId="77777777" w:rsidTr="00041EC8">
        <w:trPr>
          <w:jc w:val="center"/>
        </w:trPr>
        <w:sdt>
          <w:sdtPr>
            <w:rPr>
              <w:rFonts w:asciiTheme="minorHAnsi" w:eastAsia="Calibri" w:hAnsiTheme="minorHAnsi"/>
              <w:sz w:val="20"/>
              <w:szCs w:val="20"/>
            </w:rPr>
            <w:id w:val="-1218975013"/>
            <w:placeholder>
              <w:docPart w:val="634C6331A162472380784E18F160CB7A"/>
            </w:placeholder>
            <w:showingPlcHdr/>
            <w:text/>
          </w:sdtPr>
          <w:sdtEndPr/>
          <w:sdtContent>
            <w:tc>
              <w:tcPr>
                <w:tcW w:w="2356" w:type="pct"/>
                <w:vAlign w:val="center"/>
              </w:tcPr>
              <w:p w14:paraId="06AD01D8" w14:textId="77777777" w:rsidR="00E41752" w:rsidRPr="00041EC8" w:rsidRDefault="00417F3E" w:rsidP="00041EC8">
                <w:pPr>
                  <w:suppressAutoHyphens/>
                  <w:snapToGrid w:val="0"/>
                  <w:spacing w:line="360" w:lineRule="auto"/>
                  <w:rPr>
                    <w:rFonts w:asciiTheme="minorHAnsi" w:eastAsia="Calibri" w:hAnsiTheme="minorHAnsi"/>
                    <w:sz w:val="20"/>
                    <w:szCs w:val="20"/>
                  </w:rPr>
                </w:pPr>
                <w:r w:rsidRPr="00533E41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  <w:tc>
          <w:tcPr>
            <w:tcW w:w="807" w:type="pct"/>
            <w:vAlign w:val="center"/>
          </w:tcPr>
          <w:p w14:paraId="362C7EE8" w14:textId="77777777" w:rsidR="00E41752" w:rsidRPr="00041EC8" w:rsidRDefault="00E41752" w:rsidP="00041EC8">
            <w:pPr>
              <w:suppressAutoHyphens/>
              <w:snapToGrid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r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COMPRENSIONE</w:t>
            </w:r>
          </w:p>
        </w:tc>
        <w:tc>
          <w:tcPr>
            <w:tcW w:w="1837" w:type="pct"/>
            <w:gridSpan w:val="3"/>
            <w:vAlign w:val="center"/>
          </w:tcPr>
          <w:p w14:paraId="640D500A" w14:textId="77777777" w:rsidR="00E41752" w:rsidRPr="00041EC8" w:rsidRDefault="00CF14DC" w:rsidP="00417F3E">
            <w:pPr>
              <w:widowControl w:val="0"/>
              <w:suppressAutoHyphens/>
              <w:kinsoku w:val="0"/>
              <w:snapToGrid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1042027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Scarsa</w:t>
            </w:r>
          </w:p>
          <w:p w14:paraId="6DC46D97" w14:textId="77777777" w:rsidR="00E41752" w:rsidRPr="00041EC8" w:rsidRDefault="00CF14DC" w:rsidP="00417F3E">
            <w:pPr>
              <w:widowControl w:val="0"/>
              <w:suppressAutoHyphens/>
              <w:kinsoku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1682543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Essenziale</w:t>
            </w:r>
          </w:p>
          <w:p w14:paraId="23AD3185" w14:textId="77777777" w:rsidR="00E41752" w:rsidRPr="00041EC8" w:rsidRDefault="00CF14DC" w:rsidP="00417F3E">
            <w:pPr>
              <w:widowControl w:val="0"/>
              <w:suppressAutoHyphens/>
              <w:kinsoku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204766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Globale</w:t>
            </w:r>
          </w:p>
          <w:p w14:paraId="465171F0" w14:textId="77777777" w:rsidR="00E41752" w:rsidRPr="00041EC8" w:rsidRDefault="00CF14DC" w:rsidP="00417F3E">
            <w:pPr>
              <w:suppressAutoHyphens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120352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Completa-analitica</w:t>
            </w:r>
          </w:p>
        </w:tc>
      </w:tr>
      <w:tr w:rsidR="00E41752" w:rsidRPr="00041EC8" w14:paraId="29A6C4EE" w14:textId="77777777" w:rsidTr="006F1562">
        <w:trPr>
          <w:jc w:val="center"/>
        </w:trPr>
        <w:tc>
          <w:tcPr>
            <w:tcW w:w="2356" w:type="pct"/>
            <w:vAlign w:val="center"/>
          </w:tcPr>
          <w:p w14:paraId="6292C8AB" w14:textId="77777777" w:rsidR="00E41752" w:rsidRPr="00041EC8" w:rsidRDefault="00E41752" w:rsidP="00041EC8">
            <w:pPr>
              <w:suppressAutoHyphens/>
              <w:snapToGrid w:val="0"/>
              <w:spacing w:line="360" w:lineRule="auto"/>
              <w:jc w:val="center"/>
              <w:rPr>
                <w:rFonts w:asciiTheme="minorHAnsi" w:eastAsia="Calibri" w:hAnsiTheme="minorHAnsi" w:cs="Arial"/>
                <w:b/>
                <w:sz w:val="20"/>
                <w:szCs w:val="20"/>
              </w:rPr>
            </w:pPr>
            <w:r w:rsidRPr="00041EC8">
              <w:rPr>
                <w:rFonts w:asciiTheme="minorHAnsi" w:eastAsia="Calibri" w:hAnsiTheme="minorHAnsi" w:cs="Arial"/>
                <w:b/>
                <w:sz w:val="20"/>
                <w:szCs w:val="20"/>
              </w:rPr>
              <w:t>SCRITTURA</w:t>
            </w:r>
          </w:p>
        </w:tc>
        <w:tc>
          <w:tcPr>
            <w:tcW w:w="2644" w:type="pct"/>
            <w:gridSpan w:val="4"/>
            <w:vAlign w:val="center"/>
          </w:tcPr>
          <w:p w14:paraId="34292615" w14:textId="77777777" w:rsidR="00E41752" w:rsidRPr="00041EC8" w:rsidRDefault="00E41752" w:rsidP="00041EC8">
            <w:pPr>
              <w:suppressAutoHyphens/>
              <w:snapToGrid w:val="0"/>
              <w:spacing w:line="360" w:lineRule="auto"/>
              <w:jc w:val="center"/>
              <w:rPr>
                <w:rFonts w:asciiTheme="minorHAnsi" w:eastAsia="Calibri" w:hAnsiTheme="minorHAnsi" w:cs="Arial"/>
                <w:b/>
                <w:sz w:val="20"/>
                <w:szCs w:val="20"/>
              </w:rPr>
            </w:pPr>
            <w:r w:rsidRPr="00041EC8">
              <w:rPr>
                <w:rFonts w:asciiTheme="minorHAnsi" w:eastAsia="Calibri" w:hAnsiTheme="minorHAnsi" w:cs="Arial"/>
                <w:b/>
                <w:sz w:val="20"/>
                <w:szCs w:val="20"/>
              </w:rPr>
              <w:t>SCRITTURA</w:t>
            </w:r>
          </w:p>
        </w:tc>
      </w:tr>
      <w:tr w:rsidR="00E41752" w:rsidRPr="00041EC8" w14:paraId="283C9A0A" w14:textId="77777777" w:rsidTr="00041EC8">
        <w:trPr>
          <w:trHeight w:val="135"/>
          <w:jc w:val="center"/>
        </w:trPr>
        <w:sdt>
          <w:sdtPr>
            <w:rPr>
              <w:rFonts w:asciiTheme="minorHAnsi" w:eastAsia="Calibri" w:hAnsiTheme="minorHAnsi"/>
              <w:sz w:val="20"/>
              <w:szCs w:val="20"/>
            </w:rPr>
            <w:id w:val="-815801741"/>
            <w:placeholder>
              <w:docPart w:val="634C6331A162472380784E18F160CB7A"/>
            </w:placeholder>
            <w:showingPlcHdr/>
            <w:text/>
          </w:sdtPr>
          <w:sdtEndPr/>
          <w:sdtContent>
            <w:tc>
              <w:tcPr>
                <w:tcW w:w="2356" w:type="pct"/>
                <w:vMerge w:val="restart"/>
                <w:vAlign w:val="center"/>
              </w:tcPr>
              <w:p w14:paraId="7DDD9501" w14:textId="77777777" w:rsidR="00E41752" w:rsidRPr="00041EC8" w:rsidRDefault="00417F3E" w:rsidP="00041EC8">
                <w:pPr>
                  <w:suppressAutoHyphens/>
                  <w:snapToGrid w:val="0"/>
                  <w:spacing w:line="360" w:lineRule="auto"/>
                  <w:rPr>
                    <w:rFonts w:asciiTheme="minorHAnsi" w:eastAsia="Calibri" w:hAnsiTheme="minorHAnsi"/>
                    <w:sz w:val="20"/>
                    <w:szCs w:val="20"/>
                  </w:rPr>
                </w:pPr>
                <w:r w:rsidRPr="00533E41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  <w:tc>
          <w:tcPr>
            <w:tcW w:w="807" w:type="pct"/>
            <w:vMerge w:val="restart"/>
            <w:vAlign w:val="center"/>
          </w:tcPr>
          <w:p w14:paraId="38AA508F" w14:textId="77777777" w:rsidR="00E41752" w:rsidRPr="00041EC8" w:rsidRDefault="00E41752" w:rsidP="00041EC8">
            <w:pPr>
              <w:suppressAutoHyphens/>
              <w:snapToGrid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r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SOTTO</w:t>
            </w:r>
            <w:r w:rsidR="00BF3856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 xml:space="preserve"> </w:t>
            </w:r>
            <w:r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DETTATURA</w:t>
            </w:r>
          </w:p>
          <w:p w14:paraId="78E147E6" w14:textId="77777777" w:rsidR="00E41752" w:rsidRPr="00041EC8" w:rsidRDefault="00E41752" w:rsidP="00041EC8">
            <w:pPr>
              <w:suppressAutoHyphens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</w:p>
        </w:tc>
        <w:tc>
          <w:tcPr>
            <w:tcW w:w="1837" w:type="pct"/>
            <w:gridSpan w:val="3"/>
            <w:vAlign w:val="center"/>
          </w:tcPr>
          <w:p w14:paraId="75904D78" w14:textId="77777777" w:rsidR="00E41752" w:rsidRPr="00041EC8" w:rsidRDefault="00CF14DC" w:rsidP="00417F3E">
            <w:pPr>
              <w:widowControl w:val="0"/>
              <w:suppressAutoHyphens/>
              <w:kinsoku w:val="0"/>
              <w:snapToGrid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-845395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Corretta</w:t>
            </w:r>
          </w:p>
          <w:p w14:paraId="3BF8EBCE" w14:textId="77777777" w:rsidR="00E41752" w:rsidRPr="00041EC8" w:rsidRDefault="00CF14DC" w:rsidP="00417F3E">
            <w:pPr>
              <w:widowControl w:val="0"/>
              <w:suppressAutoHyphens/>
              <w:kinsoku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95219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Poco corretta</w:t>
            </w:r>
          </w:p>
          <w:p w14:paraId="577B1760" w14:textId="77777777" w:rsidR="00E41752" w:rsidRPr="00041EC8" w:rsidRDefault="00CF14DC" w:rsidP="00417F3E">
            <w:pPr>
              <w:widowControl w:val="0"/>
              <w:suppressAutoHyphens/>
              <w:kinsoku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302507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 xml:space="preserve"> Scorretta</w:t>
            </w:r>
          </w:p>
        </w:tc>
      </w:tr>
      <w:tr w:rsidR="00E41752" w:rsidRPr="00041EC8" w14:paraId="22B0E08B" w14:textId="77777777" w:rsidTr="00041EC8">
        <w:trPr>
          <w:trHeight w:val="135"/>
          <w:jc w:val="center"/>
        </w:trPr>
        <w:tc>
          <w:tcPr>
            <w:tcW w:w="2356" w:type="pct"/>
            <w:vMerge/>
            <w:vAlign w:val="center"/>
          </w:tcPr>
          <w:p w14:paraId="37EE3525" w14:textId="77777777" w:rsidR="00E41752" w:rsidRPr="00041EC8" w:rsidRDefault="00E41752" w:rsidP="00041EC8">
            <w:pPr>
              <w:suppressAutoHyphens/>
              <w:snapToGrid w:val="0"/>
              <w:spacing w:line="360" w:lineRule="auto"/>
              <w:rPr>
                <w:rFonts w:asciiTheme="minorHAnsi" w:eastAsia="Calibri" w:hAnsiTheme="minorHAnsi"/>
                <w:sz w:val="20"/>
                <w:szCs w:val="20"/>
              </w:rPr>
            </w:pPr>
          </w:p>
        </w:tc>
        <w:tc>
          <w:tcPr>
            <w:tcW w:w="807" w:type="pct"/>
            <w:vMerge/>
            <w:vAlign w:val="center"/>
          </w:tcPr>
          <w:p w14:paraId="4879992B" w14:textId="77777777" w:rsidR="00E41752" w:rsidRPr="00041EC8" w:rsidRDefault="00E41752" w:rsidP="00041EC8">
            <w:pPr>
              <w:suppressAutoHyphens/>
              <w:snapToGrid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</w:p>
        </w:tc>
        <w:tc>
          <w:tcPr>
            <w:tcW w:w="1837" w:type="pct"/>
            <w:gridSpan w:val="3"/>
            <w:vAlign w:val="center"/>
          </w:tcPr>
          <w:p w14:paraId="7BF5E075" w14:textId="77777777" w:rsidR="00E41752" w:rsidRPr="00041EC8" w:rsidRDefault="00E41752" w:rsidP="00041EC8">
            <w:pPr>
              <w:suppressAutoHyphens/>
              <w:snapToGrid w:val="0"/>
              <w:spacing w:line="360" w:lineRule="auto"/>
              <w:rPr>
                <w:rFonts w:asciiTheme="minorHAnsi" w:eastAsia="Calibri" w:hAnsiTheme="minorHAnsi" w:cs="Arial"/>
                <w:sz w:val="18"/>
                <w:szCs w:val="20"/>
              </w:rPr>
            </w:pPr>
            <w:r w:rsidRPr="00041EC8">
              <w:rPr>
                <w:rFonts w:asciiTheme="minorHAnsi" w:eastAsia="Calibri" w:hAnsiTheme="minorHAnsi" w:cs="Arial"/>
                <w:sz w:val="18"/>
                <w:szCs w:val="20"/>
              </w:rPr>
              <w:t xml:space="preserve"> TIPOLOGIA ERRORI</w:t>
            </w:r>
          </w:p>
        </w:tc>
      </w:tr>
      <w:tr w:rsidR="00E41752" w:rsidRPr="00041EC8" w14:paraId="1DCAE70C" w14:textId="77777777" w:rsidTr="00041EC8">
        <w:trPr>
          <w:trHeight w:val="135"/>
          <w:jc w:val="center"/>
        </w:trPr>
        <w:tc>
          <w:tcPr>
            <w:tcW w:w="2356" w:type="pct"/>
            <w:vMerge/>
            <w:vAlign w:val="center"/>
          </w:tcPr>
          <w:p w14:paraId="76A2E7AB" w14:textId="77777777" w:rsidR="00E41752" w:rsidRPr="00041EC8" w:rsidRDefault="00E41752" w:rsidP="00041EC8">
            <w:pPr>
              <w:suppressAutoHyphens/>
              <w:snapToGrid w:val="0"/>
              <w:spacing w:line="360" w:lineRule="auto"/>
              <w:rPr>
                <w:rFonts w:asciiTheme="minorHAnsi" w:eastAsia="Calibri" w:hAnsiTheme="minorHAnsi"/>
                <w:sz w:val="20"/>
                <w:szCs w:val="20"/>
              </w:rPr>
            </w:pPr>
          </w:p>
        </w:tc>
        <w:tc>
          <w:tcPr>
            <w:tcW w:w="807" w:type="pct"/>
            <w:vMerge/>
            <w:vAlign w:val="center"/>
          </w:tcPr>
          <w:p w14:paraId="629E8DA5" w14:textId="77777777" w:rsidR="00E41752" w:rsidRPr="00041EC8" w:rsidRDefault="00E41752" w:rsidP="00041EC8">
            <w:pPr>
              <w:suppressAutoHyphens/>
              <w:snapToGrid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</w:p>
        </w:tc>
        <w:tc>
          <w:tcPr>
            <w:tcW w:w="1837" w:type="pct"/>
            <w:gridSpan w:val="3"/>
            <w:vAlign w:val="center"/>
          </w:tcPr>
          <w:p w14:paraId="77ACDCF6" w14:textId="77777777" w:rsidR="00E41752" w:rsidRPr="00041EC8" w:rsidRDefault="00CF14DC" w:rsidP="00417F3E">
            <w:pPr>
              <w:widowControl w:val="0"/>
              <w:suppressAutoHyphens/>
              <w:kinsoku w:val="0"/>
              <w:snapToGrid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-616916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Fonologici</w:t>
            </w:r>
          </w:p>
          <w:p w14:paraId="3DA5CA65" w14:textId="77777777" w:rsidR="00E41752" w:rsidRPr="00041EC8" w:rsidRDefault="00CF14DC" w:rsidP="00417F3E">
            <w:pPr>
              <w:widowControl w:val="0"/>
              <w:suppressAutoHyphens/>
              <w:kinsoku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-1463963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Non fonologici</w:t>
            </w:r>
          </w:p>
          <w:p w14:paraId="1C525671" w14:textId="77777777" w:rsidR="00E41752" w:rsidRPr="00041EC8" w:rsidRDefault="00CF14DC" w:rsidP="00417F3E">
            <w:pPr>
              <w:widowControl w:val="0"/>
              <w:suppressAutoHyphens/>
              <w:kinsoku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-904835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Fonetici</w:t>
            </w:r>
          </w:p>
        </w:tc>
      </w:tr>
      <w:tr w:rsidR="00E41752" w:rsidRPr="00041EC8" w14:paraId="6C93B2FE" w14:textId="77777777" w:rsidTr="00041EC8">
        <w:trPr>
          <w:trHeight w:val="439"/>
          <w:jc w:val="center"/>
        </w:trPr>
        <w:sdt>
          <w:sdtPr>
            <w:rPr>
              <w:rFonts w:asciiTheme="minorHAnsi" w:eastAsia="Calibri" w:hAnsiTheme="minorHAnsi"/>
              <w:sz w:val="20"/>
              <w:szCs w:val="20"/>
            </w:rPr>
            <w:id w:val="1071544901"/>
            <w:placeholder>
              <w:docPart w:val="634C6331A162472380784E18F160CB7A"/>
            </w:placeholder>
            <w:showingPlcHdr/>
            <w:text/>
          </w:sdtPr>
          <w:sdtEndPr/>
          <w:sdtContent>
            <w:tc>
              <w:tcPr>
                <w:tcW w:w="2356" w:type="pct"/>
                <w:vMerge w:val="restart"/>
                <w:vAlign w:val="center"/>
              </w:tcPr>
              <w:p w14:paraId="0C0E8178" w14:textId="77777777" w:rsidR="00BF3856" w:rsidRPr="00041EC8" w:rsidRDefault="00417F3E" w:rsidP="00041EC8">
                <w:pPr>
                  <w:suppressAutoHyphens/>
                  <w:snapToGrid w:val="0"/>
                  <w:spacing w:line="360" w:lineRule="auto"/>
                  <w:rPr>
                    <w:rFonts w:asciiTheme="minorHAnsi" w:eastAsia="Calibri" w:hAnsiTheme="minorHAnsi"/>
                    <w:sz w:val="20"/>
                    <w:szCs w:val="20"/>
                  </w:rPr>
                </w:pPr>
                <w:r w:rsidRPr="00533E41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  <w:tc>
          <w:tcPr>
            <w:tcW w:w="807" w:type="pct"/>
            <w:vMerge w:val="restart"/>
            <w:vAlign w:val="center"/>
          </w:tcPr>
          <w:p w14:paraId="23897E5C" w14:textId="77777777" w:rsidR="00E41752" w:rsidRPr="00041EC8" w:rsidRDefault="00E41752" w:rsidP="00041EC8">
            <w:pPr>
              <w:suppressAutoHyphens/>
              <w:snapToGrid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r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PRODUZIONE AUTONOMA/</w:t>
            </w:r>
          </w:p>
          <w:p w14:paraId="6CC157E0" w14:textId="77777777" w:rsidR="00E41752" w:rsidRPr="00041EC8" w:rsidRDefault="00E41752" w:rsidP="00041EC8">
            <w:pPr>
              <w:suppressAutoHyphens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</w:p>
        </w:tc>
        <w:tc>
          <w:tcPr>
            <w:tcW w:w="1837" w:type="pct"/>
            <w:gridSpan w:val="3"/>
            <w:vAlign w:val="center"/>
          </w:tcPr>
          <w:p w14:paraId="50551F04" w14:textId="77777777" w:rsidR="00E41752" w:rsidRPr="00041EC8" w:rsidRDefault="00E41752" w:rsidP="00041EC8">
            <w:pPr>
              <w:suppressAutoHyphens/>
              <w:snapToGrid w:val="0"/>
              <w:spacing w:line="360" w:lineRule="auto"/>
              <w:jc w:val="center"/>
              <w:rPr>
                <w:rFonts w:asciiTheme="minorHAnsi" w:eastAsia="Calibri" w:hAnsiTheme="minorHAnsi" w:cs="Arial"/>
                <w:sz w:val="18"/>
                <w:szCs w:val="20"/>
              </w:rPr>
            </w:pPr>
            <w:r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 xml:space="preserve">ADERENZA </w:t>
            </w:r>
            <w:r w:rsidRPr="00041EC8">
              <w:rPr>
                <w:rFonts w:asciiTheme="minorHAnsi" w:eastAsia="Calibri" w:hAnsiTheme="minorHAnsi" w:cs="Arial"/>
                <w:sz w:val="18"/>
                <w:szCs w:val="20"/>
              </w:rPr>
              <w:t>CONSEGNA</w:t>
            </w:r>
          </w:p>
        </w:tc>
      </w:tr>
      <w:tr w:rsidR="00E41752" w:rsidRPr="00041EC8" w14:paraId="2C50BDB7" w14:textId="77777777" w:rsidTr="00041EC8">
        <w:trPr>
          <w:trHeight w:val="180"/>
          <w:jc w:val="center"/>
        </w:trPr>
        <w:tc>
          <w:tcPr>
            <w:tcW w:w="2356" w:type="pct"/>
            <w:vMerge/>
            <w:vAlign w:val="center"/>
          </w:tcPr>
          <w:p w14:paraId="7946B29B" w14:textId="77777777" w:rsidR="00E41752" w:rsidRPr="00041EC8" w:rsidRDefault="00E41752" w:rsidP="00041EC8">
            <w:pPr>
              <w:suppressAutoHyphens/>
              <w:snapToGrid w:val="0"/>
              <w:spacing w:line="360" w:lineRule="auto"/>
              <w:rPr>
                <w:rFonts w:asciiTheme="minorHAnsi" w:eastAsia="Calibri" w:hAnsiTheme="minorHAnsi"/>
                <w:sz w:val="20"/>
                <w:szCs w:val="20"/>
              </w:rPr>
            </w:pPr>
          </w:p>
        </w:tc>
        <w:tc>
          <w:tcPr>
            <w:tcW w:w="807" w:type="pct"/>
            <w:vMerge/>
            <w:vAlign w:val="center"/>
          </w:tcPr>
          <w:p w14:paraId="283ED9B9" w14:textId="77777777" w:rsidR="00E41752" w:rsidRPr="00041EC8" w:rsidRDefault="00E41752" w:rsidP="00041EC8">
            <w:pPr>
              <w:widowControl w:val="0"/>
              <w:kinsoku w:val="0"/>
              <w:snapToGrid w:val="0"/>
              <w:spacing w:line="360" w:lineRule="auto"/>
              <w:ind w:left="34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</w:p>
        </w:tc>
        <w:tc>
          <w:tcPr>
            <w:tcW w:w="591" w:type="pct"/>
            <w:vAlign w:val="center"/>
          </w:tcPr>
          <w:p w14:paraId="0E3359F7" w14:textId="77777777" w:rsidR="00E41752" w:rsidRPr="00041EC8" w:rsidRDefault="00CF14DC" w:rsidP="00417F3E">
            <w:pPr>
              <w:widowControl w:val="0"/>
              <w:suppressAutoHyphens/>
              <w:kinsoku w:val="0"/>
              <w:snapToGrid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168837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Spesso</w:t>
            </w:r>
          </w:p>
        </w:tc>
        <w:tc>
          <w:tcPr>
            <w:tcW w:w="588" w:type="pct"/>
            <w:vAlign w:val="center"/>
          </w:tcPr>
          <w:p w14:paraId="630EFE58" w14:textId="77777777" w:rsidR="00E41752" w:rsidRPr="00041EC8" w:rsidRDefault="00CF14DC" w:rsidP="00417F3E">
            <w:pPr>
              <w:widowControl w:val="0"/>
              <w:suppressAutoHyphens/>
              <w:kinsoku w:val="0"/>
              <w:snapToGrid w:val="0"/>
              <w:spacing w:line="360" w:lineRule="auto"/>
              <w:ind w:left="199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358087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Talvolta</w:t>
            </w:r>
          </w:p>
        </w:tc>
        <w:tc>
          <w:tcPr>
            <w:tcW w:w="658" w:type="pct"/>
            <w:vAlign w:val="center"/>
          </w:tcPr>
          <w:p w14:paraId="514056DA" w14:textId="77777777" w:rsidR="00E41752" w:rsidRPr="00041EC8" w:rsidRDefault="00CF14DC" w:rsidP="00417F3E">
            <w:pPr>
              <w:widowControl w:val="0"/>
              <w:suppressAutoHyphens/>
              <w:kinsoku w:val="0"/>
              <w:snapToGrid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-1035647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Mai</w:t>
            </w:r>
          </w:p>
        </w:tc>
      </w:tr>
      <w:tr w:rsidR="00E41752" w:rsidRPr="00041EC8" w14:paraId="781C91FA" w14:textId="77777777" w:rsidTr="00041EC8">
        <w:trPr>
          <w:trHeight w:val="180"/>
          <w:jc w:val="center"/>
        </w:trPr>
        <w:tc>
          <w:tcPr>
            <w:tcW w:w="2356" w:type="pct"/>
            <w:vMerge/>
            <w:vAlign w:val="center"/>
          </w:tcPr>
          <w:p w14:paraId="308AEB20" w14:textId="77777777" w:rsidR="00E41752" w:rsidRPr="00041EC8" w:rsidRDefault="00E41752" w:rsidP="00041EC8">
            <w:pPr>
              <w:suppressAutoHyphens/>
              <w:snapToGrid w:val="0"/>
              <w:spacing w:line="360" w:lineRule="auto"/>
              <w:rPr>
                <w:rFonts w:asciiTheme="minorHAnsi" w:eastAsia="Calibri" w:hAnsiTheme="minorHAnsi"/>
                <w:sz w:val="20"/>
                <w:szCs w:val="20"/>
              </w:rPr>
            </w:pPr>
          </w:p>
        </w:tc>
        <w:tc>
          <w:tcPr>
            <w:tcW w:w="807" w:type="pct"/>
            <w:vMerge/>
            <w:vAlign w:val="center"/>
          </w:tcPr>
          <w:p w14:paraId="5C6AF5B4" w14:textId="77777777" w:rsidR="00E41752" w:rsidRPr="00041EC8" w:rsidRDefault="00E41752" w:rsidP="00041EC8">
            <w:pPr>
              <w:widowControl w:val="0"/>
              <w:kinsoku w:val="0"/>
              <w:snapToGrid w:val="0"/>
              <w:spacing w:line="360" w:lineRule="auto"/>
              <w:ind w:left="34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</w:p>
        </w:tc>
        <w:tc>
          <w:tcPr>
            <w:tcW w:w="1837" w:type="pct"/>
            <w:gridSpan w:val="3"/>
            <w:vAlign w:val="center"/>
          </w:tcPr>
          <w:p w14:paraId="0E60D462" w14:textId="77777777" w:rsidR="00E41752" w:rsidRPr="00041EC8" w:rsidRDefault="00E41752" w:rsidP="00041EC8">
            <w:pPr>
              <w:widowControl w:val="0"/>
              <w:tabs>
                <w:tab w:val="left" w:pos="1452"/>
                <w:tab w:val="left" w:pos="1735"/>
                <w:tab w:val="left" w:pos="2061"/>
              </w:tabs>
              <w:kinsoku w:val="0"/>
              <w:snapToGrid w:val="0"/>
              <w:spacing w:line="360" w:lineRule="auto"/>
              <w:ind w:left="34"/>
              <w:jc w:val="center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r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CORRETTA STRUTTURA</w:t>
            </w:r>
          </w:p>
          <w:p w14:paraId="33C06CD9" w14:textId="77777777" w:rsidR="00E41752" w:rsidRPr="00041EC8" w:rsidRDefault="00E41752" w:rsidP="00041EC8">
            <w:pPr>
              <w:widowControl w:val="0"/>
              <w:tabs>
                <w:tab w:val="left" w:pos="1452"/>
                <w:tab w:val="left" w:pos="1735"/>
                <w:tab w:val="left" w:pos="2061"/>
              </w:tabs>
              <w:kinsoku w:val="0"/>
              <w:spacing w:line="360" w:lineRule="auto"/>
              <w:ind w:left="34"/>
              <w:jc w:val="center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r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MORFO-SINTATTICA</w:t>
            </w:r>
          </w:p>
        </w:tc>
      </w:tr>
      <w:tr w:rsidR="00E41752" w:rsidRPr="00041EC8" w14:paraId="5ACCD011" w14:textId="77777777" w:rsidTr="00041EC8">
        <w:trPr>
          <w:trHeight w:val="180"/>
          <w:jc w:val="center"/>
        </w:trPr>
        <w:tc>
          <w:tcPr>
            <w:tcW w:w="2356" w:type="pct"/>
            <w:vMerge/>
            <w:vAlign w:val="center"/>
          </w:tcPr>
          <w:p w14:paraId="7B191928" w14:textId="77777777" w:rsidR="00E41752" w:rsidRPr="00041EC8" w:rsidRDefault="00E41752" w:rsidP="00041EC8">
            <w:pPr>
              <w:suppressAutoHyphens/>
              <w:snapToGrid w:val="0"/>
              <w:spacing w:line="360" w:lineRule="auto"/>
              <w:rPr>
                <w:rFonts w:asciiTheme="minorHAnsi" w:eastAsia="Calibri" w:hAnsiTheme="minorHAnsi"/>
                <w:sz w:val="20"/>
                <w:szCs w:val="20"/>
              </w:rPr>
            </w:pPr>
          </w:p>
        </w:tc>
        <w:tc>
          <w:tcPr>
            <w:tcW w:w="807" w:type="pct"/>
            <w:vMerge/>
            <w:vAlign w:val="center"/>
          </w:tcPr>
          <w:p w14:paraId="0CE6FEC2" w14:textId="77777777" w:rsidR="00E41752" w:rsidRPr="00041EC8" w:rsidRDefault="00E41752" w:rsidP="00041EC8">
            <w:pPr>
              <w:widowControl w:val="0"/>
              <w:kinsoku w:val="0"/>
              <w:snapToGrid w:val="0"/>
              <w:spacing w:line="360" w:lineRule="auto"/>
              <w:ind w:left="34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</w:p>
        </w:tc>
        <w:tc>
          <w:tcPr>
            <w:tcW w:w="591" w:type="pct"/>
            <w:vAlign w:val="center"/>
          </w:tcPr>
          <w:p w14:paraId="14C80942" w14:textId="77777777" w:rsidR="00E41752" w:rsidRPr="00041EC8" w:rsidRDefault="00CF14DC" w:rsidP="00417F3E">
            <w:pPr>
              <w:widowControl w:val="0"/>
              <w:suppressAutoHyphens/>
              <w:kinsoku w:val="0"/>
              <w:snapToGrid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722414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Spesso</w:t>
            </w:r>
          </w:p>
        </w:tc>
        <w:tc>
          <w:tcPr>
            <w:tcW w:w="588" w:type="pct"/>
            <w:vAlign w:val="center"/>
          </w:tcPr>
          <w:p w14:paraId="5917E5F8" w14:textId="77777777" w:rsidR="00E41752" w:rsidRPr="00041EC8" w:rsidRDefault="00CF14DC" w:rsidP="00417F3E">
            <w:pPr>
              <w:widowControl w:val="0"/>
              <w:suppressAutoHyphens/>
              <w:kinsoku w:val="0"/>
              <w:snapToGrid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1318760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Talvolta</w:t>
            </w:r>
          </w:p>
        </w:tc>
        <w:tc>
          <w:tcPr>
            <w:tcW w:w="658" w:type="pct"/>
            <w:vAlign w:val="center"/>
          </w:tcPr>
          <w:p w14:paraId="04DE2F64" w14:textId="77777777" w:rsidR="00E41752" w:rsidRPr="00041EC8" w:rsidRDefault="00CF14DC" w:rsidP="00417F3E">
            <w:pPr>
              <w:widowControl w:val="0"/>
              <w:suppressAutoHyphens/>
              <w:kinsoku w:val="0"/>
              <w:snapToGrid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1324630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Mai</w:t>
            </w:r>
          </w:p>
        </w:tc>
      </w:tr>
      <w:tr w:rsidR="00E41752" w:rsidRPr="00041EC8" w14:paraId="49DAE2EE" w14:textId="77777777" w:rsidTr="00041EC8">
        <w:trPr>
          <w:trHeight w:val="180"/>
          <w:jc w:val="center"/>
        </w:trPr>
        <w:tc>
          <w:tcPr>
            <w:tcW w:w="2356" w:type="pct"/>
            <w:vMerge/>
            <w:vAlign w:val="center"/>
          </w:tcPr>
          <w:p w14:paraId="7E56F39D" w14:textId="77777777" w:rsidR="00E41752" w:rsidRPr="00041EC8" w:rsidRDefault="00E41752" w:rsidP="00041EC8">
            <w:pPr>
              <w:suppressAutoHyphens/>
              <w:snapToGrid w:val="0"/>
              <w:spacing w:line="360" w:lineRule="auto"/>
              <w:rPr>
                <w:rFonts w:asciiTheme="minorHAnsi" w:eastAsia="Calibri" w:hAnsiTheme="minorHAnsi"/>
                <w:sz w:val="20"/>
                <w:szCs w:val="20"/>
              </w:rPr>
            </w:pPr>
          </w:p>
        </w:tc>
        <w:tc>
          <w:tcPr>
            <w:tcW w:w="807" w:type="pct"/>
            <w:vMerge/>
            <w:vAlign w:val="center"/>
          </w:tcPr>
          <w:p w14:paraId="68CCCD43" w14:textId="77777777" w:rsidR="00E41752" w:rsidRPr="00041EC8" w:rsidRDefault="00E41752" w:rsidP="00041EC8">
            <w:pPr>
              <w:widowControl w:val="0"/>
              <w:kinsoku w:val="0"/>
              <w:snapToGrid w:val="0"/>
              <w:spacing w:line="360" w:lineRule="auto"/>
              <w:ind w:left="34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</w:p>
        </w:tc>
        <w:tc>
          <w:tcPr>
            <w:tcW w:w="1837" w:type="pct"/>
            <w:gridSpan w:val="3"/>
            <w:vAlign w:val="center"/>
          </w:tcPr>
          <w:p w14:paraId="13EB6DAB" w14:textId="77777777" w:rsidR="00E41752" w:rsidRPr="00041EC8" w:rsidRDefault="00E41752" w:rsidP="00041EC8">
            <w:pPr>
              <w:suppressAutoHyphens/>
              <w:snapToGrid w:val="0"/>
              <w:spacing w:line="276" w:lineRule="auto"/>
              <w:ind w:right="-221"/>
              <w:rPr>
                <w:rFonts w:asciiTheme="minorHAnsi" w:hAnsiTheme="minorHAnsi" w:cs="Arial"/>
                <w:sz w:val="18"/>
                <w:szCs w:val="20"/>
              </w:rPr>
            </w:pPr>
            <w:r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 xml:space="preserve">CORRETTA STRUTTURA TESTUALE </w:t>
            </w:r>
            <w:r w:rsidRPr="00041EC8">
              <w:rPr>
                <w:rFonts w:asciiTheme="minorHAnsi" w:hAnsiTheme="minorHAnsi" w:cs="Arial"/>
                <w:sz w:val="18"/>
                <w:szCs w:val="20"/>
              </w:rPr>
              <w:t>(narrativo, descrittivo, regolativo …)</w:t>
            </w:r>
          </w:p>
        </w:tc>
      </w:tr>
      <w:tr w:rsidR="00E41752" w:rsidRPr="00041EC8" w14:paraId="14789F44" w14:textId="77777777" w:rsidTr="00041EC8">
        <w:trPr>
          <w:trHeight w:val="180"/>
          <w:jc w:val="center"/>
        </w:trPr>
        <w:tc>
          <w:tcPr>
            <w:tcW w:w="2356" w:type="pct"/>
            <w:vMerge/>
            <w:vAlign w:val="center"/>
          </w:tcPr>
          <w:p w14:paraId="6D40ABEF" w14:textId="77777777" w:rsidR="00E41752" w:rsidRPr="00041EC8" w:rsidRDefault="00E41752" w:rsidP="00041EC8">
            <w:pPr>
              <w:suppressAutoHyphens/>
              <w:snapToGrid w:val="0"/>
              <w:spacing w:line="360" w:lineRule="auto"/>
              <w:rPr>
                <w:rFonts w:asciiTheme="minorHAnsi" w:eastAsia="Calibri" w:hAnsiTheme="minorHAnsi"/>
                <w:sz w:val="20"/>
                <w:szCs w:val="20"/>
              </w:rPr>
            </w:pPr>
          </w:p>
        </w:tc>
        <w:tc>
          <w:tcPr>
            <w:tcW w:w="807" w:type="pct"/>
            <w:vMerge/>
            <w:vAlign w:val="center"/>
          </w:tcPr>
          <w:p w14:paraId="6510EA1B" w14:textId="77777777" w:rsidR="00E41752" w:rsidRPr="00041EC8" w:rsidRDefault="00E41752" w:rsidP="00041EC8">
            <w:pPr>
              <w:widowControl w:val="0"/>
              <w:kinsoku w:val="0"/>
              <w:snapToGrid w:val="0"/>
              <w:spacing w:line="360" w:lineRule="auto"/>
              <w:ind w:left="34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</w:p>
        </w:tc>
        <w:tc>
          <w:tcPr>
            <w:tcW w:w="591" w:type="pct"/>
            <w:vAlign w:val="center"/>
          </w:tcPr>
          <w:p w14:paraId="54F1F86E" w14:textId="77777777" w:rsidR="00E41752" w:rsidRPr="00041EC8" w:rsidRDefault="00CF14DC" w:rsidP="00417F3E">
            <w:pPr>
              <w:widowControl w:val="0"/>
              <w:suppressAutoHyphens/>
              <w:kinsoku w:val="0"/>
              <w:snapToGrid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-1126150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Spesso</w:t>
            </w:r>
          </w:p>
        </w:tc>
        <w:tc>
          <w:tcPr>
            <w:tcW w:w="588" w:type="pct"/>
            <w:vAlign w:val="center"/>
          </w:tcPr>
          <w:p w14:paraId="61D48001" w14:textId="77777777" w:rsidR="00E41752" w:rsidRPr="00041EC8" w:rsidRDefault="00CF14DC" w:rsidP="00417F3E">
            <w:pPr>
              <w:widowControl w:val="0"/>
              <w:suppressAutoHyphens/>
              <w:kinsoku w:val="0"/>
              <w:snapToGrid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106713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Talvolta</w:t>
            </w:r>
          </w:p>
        </w:tc>
        <w:tc>
          <w:tcPr>
            <w:tcW w:w="658" w:type="pct"/>
            <w:vAlign w:val="center"/>
          </w:tcPr>
          <w:p w14:paraId="303FA3B8" w14:textId="77777777" w:rsidR="00E41752" w:rsidRPr="00041EC8" w:rsidRDefault="00CF14DC" w:rsidP="00417F3E">
            <w:pPr>
              <w:widowControl w:val="0"/>
              <w:suppressAutoHyphens/>
              <w:kinsoku w:val="0"/>
              <w:snapToGrid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513040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Mai</w:t>
            </w:r>
          </w:p>
        </w:tc>
      </w:tr>
      <w:tr w:rsidR="00E41752" w:rsidRPr="00041EC8" w14:paraId="0F01768B" w14:textId="77777777" w:rsidTr="00041EC8">
        <w:trPr>
          <w:trHeight w:val="180"/>
          <w:jc w:val="center"/>
        </w:trPr>
        <w:tc>
          <w:tcPr>
            <w:tcW w:w="2356" w:type="pct"/>
            <w:vMerge/>
            <w:vAlign w:val="center"/>
          </w:tcPr>
          <w:p w14:paraId="7282A9E0" w14:textId="77777777" w:rsidR="00E41752" w:rsidRPr="00041EC8" w:rsidRDefault="00E41752" w:rsidP="00041EC8">
            <w:pPr>
              <w:suppressAutoHyphens/>
              <w:snapToGrid w:val="0"/>
              <w:spacing w:line="360" w:lineRule="auto"/>
              <w:rPr>
                <w:rFonts w:asciiTheme="minorHAnsi" w:eastAsia="Calibri" w:hAnsiTheme="minorHAnsi"/>
                <w:sz w:val="20"/>
                <w:szCs w:val="20"/>
              </w:rPr>
            </w:pPr>
          </w:p>
        </w:tc>
        <w:tc>
          <w:tcPr>
            <w:tcW w:w="807" w:type="pct"/>
            <w:vMerge/>
            <w:vAlign w:val="center"/>
          </w:tcPr>
          <w:p w14:paraId="19BBDCBB" w14:textId="77777777" w:rsidR="00E41752" w:rsidRPr="00041EC8" w:rsidRDefault="00E41752" w:rsidP="00041EC8">
            <w:pPr>
              <w:widowControl w:val="0"/>
              <w:kinsoku w:val="0"/>
              <w:snapToGrid w:val="0"/>
              <w:spacing w:line="360" w:lineRule="auto"/>
              <w:ind w:left="34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</w:p>
        </w:tc>
        <w:tc>
          <w:tcPr>
            <w:tcW w:w="1837" w:type="pct"/>
            <w:gridSpan w:val="3"/>
            <w:vAlign w:val="center"/>
          </w:tcPr>
          <w:p w14:paraId="570FAA34" w14:textId="77777777" w:rsidR="00E41752" w:rsidRPr="00041EC8" w:rsidRDefault="00E41752" w:rsidP="00041EC8">
            <w:pPr>
              <w:suppressAutoHyphens/>
              <w:snapToGrid w:val="0"/>
              <w:spacing w:line="360" w:lineRule="auto"/>
              <w:jc w:val="center"/>
              <w:rPr>
                <w:rFonts w:asciiTheme="minorHAnsi" w:eastAsia="Calibri" w:hAnsiTheme="minorHAnsi" w:cs="Arial"/>
                <w:sz w:val="18"/>
                <w:szCs w:val="20"/>
              </w:rPr>
            </w:pPr>
            <w:r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 xml:space="preserve">CORRETTEZZA </w:t>
            </w:r>
            <w:r w:rsidRPr="00041EC8">
              <w:rPr>
                <w:rFonts w:asciiTheme="minorHAnsi" w:eastAsia="Calibri" w:hAnsiTheme="minorHAnsi" w:cs="Arial"/>
                <w:sz w:val="18"/>
                <w:szCs w:val="20"/>
              </w:rPr>
              <w:t>ORTOGRAFICA</w:t>
            </w:r>
          </w:p>
        </w:tc>
      </w:tr>
      <w:tr w:rsidR="00E41752" w:rsidRPr="00041EC8" w14:paraId="1BAF611A" w14:textId="77777777" w:rsidTr="00041EC8">
        <w:trPr>
          <w:trHeight w:val="180"/>
          <w:jc w:val="center"/>
        </w:trPr>
        <w:tc>
          <w:tcPr>
            <w:tcW w:w="2356" w:type="pct"/>
            <w:vMerge/>
            <w:vAlign w:val="center"/>
          </w:tcPr>
          <w:p w14:paraId="462D6A51" w14:textId="77777777" w:rsidR="00E41752" w:rsidRPr="00041EC8" w:rsidRDefault="00E41752" w:rsidP="00041EC8">
            <w:pPr>
              <w:suppressAutoHyphens/>
              <w:snapToGrid w:val="0"/>
              <w:spacing w:line="360" w:lineRule="auto"/>
              <w:rPr>
                <w:rFonts w:asciiTheme="minorHAnsi" w:eastAsia="Calibri" w:hAnsiTheme="minorHAnsi"/>
                <w:sz w:val="20"/>
                <w:szCs w:val="20"/>
              </w:rPr>
            </w:pPr>
          </w:p>
        </w:tc>
        <w:tc>
          <w:tcPr>
            <w:tcW w:w="807" w:type="pct"/>
            <w:vMerge/>
            <w:vAlign w:val="center"/>
          </w:tcPr>
          <w:p w14:paraId="57548BA0" w14:textId="77777777" w:rsidR="00E41752" w:rsidRPr="00041EC8" w:rsidRDefault="00E41752" w:rsidP="00041EC8">
            <w:pPr>
              <w:widowControl w:val="0"/>
              <w:kinsoku w:val="0"/>
              <w:snapToGrid w:val="0"/>
              <w:spacing w:line="360" w:lineRule="auto"/>
              <w:ind w:left="34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</w:p>
        </w:tc>
        <w:tc>
          <w:tcPr>
            <w:tcW w:w="591" w:type="pct"/>
            <w:vAlign w:val="center"/>
          </w:tcPr>
          <w:p w14:paraId="617D7009" w14:textId="77777777" w:rsidR="00E41752" w:rsidRPr="00041EC8" w:rsidRDefault="00CF14DC" w:rsidP="00417F3E">
            <w:pPr>
              <w:widowControl w:val="0"/>
              <w:suppressAutoHyphens/>
              <w:kinsoku w:val="0"/>
              <w:snapToGrid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-73969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Adeguata</w:t>
            </w:r>
          </w:p>
        </w:tc>
        <w:tc>
          <w:tcPr>
            <w:tcW w:w="588" w:type="pct"/>
            <w:vAlign w:val="center"/>
          </w:tcPr>
          <w:p w14:paraId="243FED3A" w14:textId="77777777" w:rsidR="00E41752" w:rsidRPr="00041EC8" w:rsidRDefault="00CF14DC" w:rsidP="00417F3E">
            <w:pPr>
              <w:widowControl w:val="0"/>
              <w:suppressAutoHyphens/>
              <w:kinsoku w:val="0"/>
              <w:snapToGrid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-2007587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Parziale</w:t>
            </w:r>
          </w:p>
        </w:tc>
        <w:tc>
          <w:tcPr>
            <w:tcW w:w="658" w:type="pct"/>
            <w:vAlign w:val="center"/>
          </w:tcPr>
          <w:p w14:paraId="437C8963" w14:textId="77777777" w:rsidR="00E41752" w:rsidRPr="00041EC8" w:rsidRDefault="00CF14DC" w:rsidP="00417F3E">
            <w:pPr>
              <w:widowControl w:val="0"/>
              <w:suppressAutoHyphens/>
              <w:kinsoku w:val="0"/>
              <w:snapToGrid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1677227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BF3856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Non adeguat</w:t>
            </w:r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a</w:t>
            </w:r>
          </w:p>
        </w:tc>
      </w:tr>
      <w:tr w:rsidR="00E41752" w:rsidRPr="00041EC8" w14:paraId="54144AE8" w14:textId="77777777" w:rsidTr="00041EC8">
        <w:trPr>
          <w:trHeight w:val="180"/>
          <w:jc w:val="center"/>
        </w:trPr>
        <w:tc>
          <w:tcPr>
            <w:tcW w:w="2356" w:type="pct"/>
            <w:vMerge/>
            <w:vAlign w:val="center"/>
          </w:tcPr>
          <w:p w14:paraId="322CD686" w14:textId="77777777" w:rsidR="00E41752" w:rsidRPr="00041EC8" w:rsidRDefault="00E41752" w:rsidP="00041EC8">
            <w:pPr>
              <w:suppressAutoHyphens/>
              <w:snapToGrid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20"/>
                <w:szCs w:val="20"/>
              </w:rPr>
            </w:pPr>
          </w:p>
        </w:tc>
        <w:tc>
          <w:tcPr>
            <w:tcW w:w="807" w:type="pct"/>
            <w:vMerge/>
            <w:vAlign w:val="center"/>
          </w:tcPr>
          <w:p w14:paraId="7D2E8F5E" w14:textId="77777777" w:rsidR="00E41752" w:rsidRPr="00041EC8" w:rsidRDefault="00E41752" w:rsidP="00041EC8">
            <w:pPr>
              <w:widowControl w:val="0"/>
              <w:kinsoku w:val="0"/>
              <w:snapToGrid w:val="0"/>
              <w:spacing w:line="360" w:lineRule="auto"/>
              <w:ind w:left="34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</w:p>
        </w:tc>
        <w:tc>
          <w:tcPr>
            <w:tcW w:w="1837" w:type="pct"/>
            <w:gridSpan w:val="3"/>
            <w:vAlign w:val="center"/>
          </w:tcPr>
          <w:p w14:paraId="7E3F0E4B" w14:textId="77777777" w:rsidR="00E41752" w:rsidRPr="00041EC8" w:rsidRDefault="00E41752" w:rsidP="00041EC8">
            <w:pPr>
              <w:suppressAutoHyphens/>
              <w:snapToGrid w:val="0"/>
              <w:spacing w:line="360" w:lineRule="auto"/>
              <w:jc w:val="center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r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USO PUNTEGGIATURA</w:t>
            </w:r>
          </w:p>
        </w:tc>
      </w:tr>
      <w:tr w:rsidR="00E41752" w:rsidRPr="00041EC8" w14:paraId="5D8A0F97" w14:textId="77777777" w:rsidTr="00041EC8">
        <w:trPr>
          <w:trHeight w:val="180"/>
          <w:jc w:val="center"/>
        </w:trPr>
        <w:tc>
          <w:tcPr>
            <w:tcW w:w="2356" w:type="pct"/>
            <w:vMerge/>
            <w:vAlign w:val="center"/>
          </w:tcPr>
          <w:p w14:paraId="298A8345" w14:textId="77777777" w:rsidR="00E41752" w:rsidRPr="00041EC8" w:rsidRDefault="00E41752" w:rsidP="00041EC8">
            <w:pPr>
              <w:suppressAutoHyphens/>
              <w:snapToGrid w:val="0"/>
              <w:spacing w:line="360" w:lineRule="auto"/>
              <w:rPr>
                <w:rFonts w:asciiTheme="minorHAnsi" w:eastAsia="Calibri" w:hAnsiTheme="minorHAnsi"/>
                <w:sz w:val="20"/>
                <w:szCs w:val="20"/>
              </w:rPr>
            </w:pPr>
          </w:p>
        </w:tc>
        <w:tc>
          <w:tcPr>
            <w:tcW w:w="807" w:type="pct"/>
            <w:vMerge/>
            <w:vAlign w:val="center"/>
          </w:tcPr>
          <w:p w14:paraId="41DAB181" w14:textId="77777777" w:rsidR="00E41752" w:rsidRPr="00041EC8" w:rsidRDefault="00E41752" w:rsidP="00041EC8">
            <w:pPr>
              <w:widowControl w:val="0"/>
              <w:kinsoku w:val="0"/>
              <w:snapToGrid w:val="0"/>
              <w:spacing w:line="360" w:lineRule="auto"/>
              <w:ind w:left="34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</w:p>
        </w:tc>
        <w:tc>
          <w:tcPr>
            <w:tcW w:w="591" w:type="pct"/>
            <w:vAlign w:val="center"/>
          </w:tcPr>
          <w:p w14:paraId="7DD8679E" w14:textId="77777777" w:rsidR="00E41752" w:rsidRPr="00041EC8" w:rsidRDefault="00CF14DC" w:rsidP="00417F3E">
            <w:pPr>
              <w:widowControl w:val="0"/>
              <w:suppressAutoHyphens/>
              <w:kinsoku w:val="0"/>
              <w:snapToGrid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812374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Adeguata</w:t>
            </w:r>
          </w:p>
        </w:tc>
        <w:tc>
          <w:tcPr>
            <w:tcW w:w="588" w:type="pct"/>
            <w:vAlign w:val="center"/>
          </w:tcPr>
          <w:p w14:paraId="720C1CB8" w14:textId="77777777" w:rsidR="00E41752" w:rsidRPr="00041EC8" w:rsidRDefault="00CF14DC" w:rsidP="00417F3E">
            <w:pPr>
              <w:widowControl w:val="0"/>
              <w:suppressAutoHyphens/>
              <w:kinsoku w:val="0"/>
              <w:snapToGrid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-1695141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Parziale</w:t>
            </w:r>
          </w:p>
        </w:tc>
        <w:tc>
          <w:tcPr>
            <w:tcW w:w="658" w:type="pct"/>
            <w:vAlign w:val="center"/>
          </w:tcPr>
          <w:p w14:paraId="55B6B6A7" w14:textId="77777777" w:rsidR="00E41752" w:rsidRPr="00041EC8" w:rsidRDefault="00CF14DC" w:rsidP="00417F3E">
            <w:pPr>
              <w:widowControl w:val="0"/>
              <w:suppressAutoHyphens/>
              <w:kinsoku w:val="0"/>
              <w:snapToGrid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1182861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Non adeguata</w:t>
            </w:r>
          </w:p>
        </w:tc>
      </w:tr>
    </w:tbl>
    <w:p w14:paraId="1484F56A" w14:textId="77777777" w:rsidR="00DF6C02" w:rsidRDefault="00DF6C02" w:rsidP="00041EC8">
      <w:pPr>
        <w:pStyle w:val="Nessunaspaziatura"/>
        <w:spacing w:line="360" w:lineRule="auto"/>
        <w:rPr>
          <w:rFonts w:asciiTheme="minorHAnsi" w:hAnsiTheme="minorHAnsi"/>
          <w:i/>
        </w:rPr>
      </w:pPr>
    </w:p>
    <w:p w14:paraId="4BC7AA04" w14:textId="77777777" w:rsidR="00DF6C02" w:rsidRDefault="00DF6C02">
      <w:pPr>
        <w:rPr>
          <w:rFonts w:asciiTheme="minorHAnsi" w:hAnsiTheme="minorHAnsi"/>
          <w:i/>
          <w:sz w:val="20"/>
          <w:szCs w:val="20"/>
        </w:rPr>
      </w:pPr>
      <w:r>
        <w:rPr>
          <w:rFonts w:asciiTheme="minorHAnsi" w:hAnsiTheme="minorHAnsi"/>
          <w:i/>
        </w:rPr>
        <w:br w:type="page"/>
      </w:r>
    </w:p>
    <w:p w14:paraId="45D2325F" w14:textId="77777777" w:rsidR="00E41752" w:rsidRPr="00041EC8" w:rsidRDefault="00E41752" w:rsidP="00041EC8">
      <w:pPr>
        <w:pStyle w:val="Nessunaspaziatura"/>
        <w:spacing w:line="360" w:lineRule="auto"/>
        <w:rPr>
          <w:rFonts w:asciiTheme="minorHAnsi" w:hAnsiTheme="minorHAnsi"/>
          <w:i/>
        </w:rPr>
      </w:pPr>
    </w:p>
    <w:tbl>
      <w:tblPr>
        <w:tblStyle w:val="Tabellagriglia1chiara-colore11"/>
        <w:tblW w:w="5000" w:type="pct"/>
        <w:tblLayout w:type="fixed"/>
        <w:tblLook w:val="0000" w:firstRow="0" w:lastRow="0" w:firstColumn="0" w:lastColumn="0" w:noHBand="0" w:noVBand="0"/>
      </w:tblPr>
      <w:tblGrid>
        <w:gridCol w:w="4531"/>
        <w:gridCol w:w="1560"/>
        <w:gridCol w:w="1134"/>
        <w:gridCol w:w="1275"/>
        <w:gridCol w:w="1128"/>
      </w:tblGrid>
      <w:tr w:rsidR="00BF3856" w:rsidRPr="00041EC8" w14:paraId="5D1BA628" w14:textId="77777777" w:rsidTr="00BF3856">
        <w:trPr>
          <w:trHeight w:val="180"/>
        </w:trPr>
        <w:tc>
          <w:tcPr>
            <w:tcW w:w="2353" w:type="pct"/>
            <w:shd w:val="clear" w:color="auto" w:fill="auto"/>
            <w:vAlign w:val="center"/>
          </w:tcPr>
          <w:p w14:paraId="2BE334F7" w14:textId="77777777" w:rsidR="00E41752" w:rsidRPr="00041EC8" w:rsidRDefault="00E41752" w:rsidP="00041EC8">
            <w:pPr>
              <w:suppressAutoHyphens/>
              <w:snapToGrid w:val="0"/>
              <w:spacing w:line="360" w:lineRule="auto"/>
              <w:jc w:val="center"/>
              <w:rPr>
                <w:rFonts w:asciiTheme="minorHAnsi" w:eastAsia="Calibri" w:hAnsiTheme="minorHAnsi" w:cs="Arial"/>
                <w:b/>
                <w:sz w:val="20"/>
                <w:szCs w:val="20"/>
              </w:rPr>
            </w:pPr>
            <w:r w:rsidRPr="00041EC8">
              <w:rPr>
                <w:rFonts w:asciiTheme="minorHAnsi" w:eastAsia="Calibri" w:hAnsiTheme="minorHAnsi" w:cs="Arial"/>
                <w:b/>
                <w:sz w:val="20"/>
                <w:szCs w:val="20"/>
              </w:rPr>
              <w:t>GRAFIA</w:t>
            </w:r>
          </w:p>
        </w:tc>
        <w:tc>
          <w:tcPr>
            <w:tcW w:w="2647" w:type="pct"/>
            <w:gridSpan w:val="4"/>
            <w:shd w:val="clear" w:color="auto" w:fill="auto"/>
            <w:vAlign w:val="center"/>
          </w:tcPr>
          <w:p w14:paraId="4673A206" w14:textId="77777777" w:rsidR="00E41752" w:rsidRPr="00041EC8" w:rsidRDefault="00E41752" w:rsidP="00041EC8">
            <w:pPr>
              <w:widowControl w:val="0"/>
              <w:kinsoku w:val="0"/>
              <w:snapToGrid w:val="0"/>
              <w:spacing w:line="360" w:lineRule="auto"/>
              <w:ind w:left="34"/>
              <w:jc w:val="center"/>
              <w:rPr>
                <w:rFonts w:asciiTheme="minorHAnsi" w:eastAsia="Calibri" w:hAnsiTheme="minorHAnsi" w:cs="Arial"/>
                <w:b/>
                <w:bCs/>
                <w:w w:val="105"/>
                <w:sz w:val="20"/>
                <w:szCs w:val="20"/>
              </w:rPr>
            </w:pPr>
            <w:r w:rsidRPr="00041EC8">
              <w:rPr>
                <w:rFonts w:asciiTheme="minorHAnsi" w:eastAsia="Calibri" w:hAnsiTheme="minorHAnsi" w:cs="Arial"/>
                <w:b/>
                <w:bCs/>
                <w:w w:val="105"/>
                <w:sz w:val="20"/>
                <w:szCs w:val="20"/>
              </w:rPr>
              <w:t>GRAFIA</w:t>
            </w:r>
          </w:p>
        </w:tc>
      </w:tr>
      <w:tr w:rsidR="00BF3856" w:rsidRPr="00041EC8" w14:paraId="7C74E68B" w14:textId="77777777" w:rsidTr="00BF3856">
        <w:trPr>
          <w:trHeight w:val="180"/>
        </w:trPr>
        <w:sdt>
          <w:sdtPr>
            <w:rPr>
              <w:rFonts w:asciiTheme="minorHAnsi" w:eastAsia="Calibri" w:hAnsiTheme="minorHAnsi"/>
              <w:sz w:val="20"/>
              <w:szCs w:val="20"/>
            </w:rPr>
            <w:id w:val="1725404278"/>
            <w:placeholder>
              <w:docPart w:val="634C6331A162472380784E18F160CB7A"/>
            </w:placeholder>
            <w:showingPlcHdr/>
            <w:text/>
          </w:sdtPr>
          <w:sdtEndPr/>
          <w:sdtContent>
            <w:tc>
              <w:tcPr>
                <w:tcW w:w="2353" w:type="pct"/>
                <w:vMerge w:val="restart"/>
                <w:shd w:val="clear" w:color="auto" w:fill="auto"/>
                <w:vAlign w:val="center"/>
              </w:tcPr>
              <w:p w14:paraId="08C22E8B" w14:textId="77777777" w:rsidR="00041EC8" w:rsidRPr="00041EC8" w:rsidRDefault="00417F3E" w:rsidP="00041EC8">
                <w:pPr>
                  <w:widowControl w:val="0"/>
                  <w:kinsoku w:val="0"/>
                  <w:snapToGrid w:val="0"/>
                  <w:spacing w:line="360" w:lineRule="auto"/>
                  <w:ind w:left="34"/>
                  <w:rPr>
                    <w:rFonts w:asciiTheme="minorHAnsi" w:eastAsia="Calibri" w:hAnsiTheme="minorHAnsi"/>
                    <w:sz w:val="20"/>
                    <w:szCs w:val="20"/>
                  </w:rPr>
                </w:pPr>
                <w:r w:rsidRPr="00533E41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  <w:tc>
          <w:tcPr>
            <w:tcW w:w="2647" w:type="pct"/>
            <w:gridSpan w:val="4"/>
            <w:shd w:val="clear" w:color="auto" w:fill="auto"/>
            <w:vAlign w:val="center"/>
          </w:tcPr>
          <w:p w14:paraId="1C802E17" w14:textId="77777777" w:rsidR="00E41752" w:rsidRPr="00041EC8" w:rsidRDefault="00E41752" w:rsidP="00041EC8">
            <w:pPr>
              <w:suppressAutoHyphens/>
              <w:snapToGrid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r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LEGGIBILE</w:t>
            </w:r>
          </w:p>
        </w:tc>
      </w:tr>
      <w:tr w:rsidR="00BF3856" w:rsidRPr="00041EC8" w14:paraId="5B2D9505" w14:textId="77777777" w:rsidTr="00BF3856">
        <w:trPr>
          <w:trHeight w:val="180"/>
        </w:trPr>
        <w:tc>
          <w:tcPr>
            <w:tcW w:w="2353" w:type="pct"/>
            <w:vMerge/>
            <w:shd w:val="clear" w:color="auto" w:fill="auto"/>
            <w:vAlign w:val="center"/>
          </w:tcPr>
          <w:p w14:paraId="2BBD598F" w14:textId="77777777" w:rsidR="00E41752" w:rsidRPr="00041EC8" w:rsidRDefault="00E41752" w:rsidP="00041EC8">
            <w:pPr>
              <w:widowControl w:val="0"/>
              <w:kinsoku w:val="0"/>
              <w:snapToGrid w:val="0"/>
              <w:spacing w:line="360" w:lineRule="auto"/>
              <w:ind w:left="34"/>
              <w:rPr>
                <w:rFonts w:asciiTheme="minorHAnsi" w:eastAsia="Calibri" w:hAnsiTheme="minorHAnsi" w:cs="Arial"/>
                <w:bCs/>
                <w:w w:val="105"/>
                <w:sz w:val="20"/>
                <w:szCs w:val="20"/>
              </w:rPr>
            </w:pPr>
          </w:p>
        </w:tc>
        <w:tc>
          <w:tcPr>
            <w:tcW w:w="810" w:type="pct"/>
            <w:shd w:val="clear" w:color="auto" w:fill="auto"/>
            <w:vAlign w:val="center"/>
          </w:tcPr>
          <w:p w14:paraId="1A218E8E" w14:textId="77777777" w:rsidR="00E41752" w:rsidRPr="00041EC8" w:rsidRDefault="00CF14DC" w:rsidP="00417F3E">
            <w:pPr>
              <w:widowControl w:val="0"/>
              <w:suppressAutoHyphens/>
              <w:kinsoku w:val="0"/>
              <w:snapToGrid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-935434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Sì</w:t>
            </w:r>
          </w:p>
        </w:tc>
        <w:tc>
          <w:tcPr>
            <w:tcW w:w="589" w:type="pct"/>
            <w:shd w:val="clear" w:color="auto" w:fill="auto"/>
            <w:vAlign w:val="center"/>
          </w:tcPr>
          <w:p w14:paraId="14669BA1" w14:textId="77777777" w:rsidR="00E41752" w:rsidRPr="00041EC8" w:rsidRDefault="00CF14DC" w:rsidP="00417F3E">
            <w:pPr>
              <w:widowControl w:val="0"/>
              <w:suppressAutoHyphens/>
              <w:kinsoku w:val="0"/>
              <w:snapToGrid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2050943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Poco</w:t>
            </w:r>
          </w:p>
        </w:tc>
        <w:tc>
          <w:tcPr>
            <w:tcW w:w="1248" w:type="pct"/>
            <w:gridSpan w:val="2"/>
            <w:shd w:val="clear" w:color="auto" w:fill="auto"/>
            <w:vAlign w:val="center"/>
          </w:tcPr>
          <w:p w14:paraId="3F6D3240" w14:textId="77777777" w:rsidR="00E41752" w:rsidRPr="00041EC8" w:rsidRDefault="00CF14DC" w:rsidP="00417F3E">
            <w:pPr>
              <w:widowControl w:val="0"/>
              <w:suppressAutoHyphens/>
              <w:kinsoku w:val="0"/>
              <w:snapToGrid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1157270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No</w:t>
            </w:r>
          </w:p>
        </w:tc>
      </w:tr>
      <w:tr w:rsidR="00BF3856" w:rsidRPr="00041EC8" w14:paraId="1C0ADAA1" w14:textId="77777777" w:rsidTr="00BF3856">
        <w:trPr>
          <w:trHeight w:val="180"/>
        </w:trPr>
        <w:tc>
          <w:tcPr>
            <w:tcW w:w="2353" w:type="pct"/>
            <w:vMerge/>
            <w:shd w:val="clear" w:color="auto" w:fill="auto"/>
            <w:vAlign w:val="center"/>
          </w:tcPr>
          <w:p w14:paraId="7EBABD80" w14:textId="77777777" w:rsidR="00E41752" w:rsidRPr="00041EC8" w:rsidRDefault="00E41752" w:rsidP="00041EC8">
            <w:pPr>
              <w:widowControl w:val="0"/>
              <w:kinsoku w:val="0"/>
              <w:snapToGrid w:val="0"/>
              <w:spacing w:line="360" w:lineRule="auto"/>
              <w:ind w:left="34"/>
              <w:rPr>
                <w:rFonts w:asciiTheme="minorHAnsi" w:eastAsia="Calibri" w:hAnsiTheme="minorHAnsi" w:cs="Arial"/>
                <w:bCs/>
                <w:w w:val="105"/>
                <w:sz w:val="20"/>
                <w:szCs w:val="20"/>
              </w:rPr>
            </w:pPr>
          </w:p>
        </w:tc>
        <w:tc>
          <w:tcPr>
            <w:tcW w:w="2647" w:type="pct"/>
            <w:gridSpan w:val="4"/>
            <w:shd w:val="clear" w:color="auto" w:fill="auto"/>
            <w:vAlign w:val="center"/>
          </w:tcPr>
          <w:p w14:paraId="5D04CBCA" w14:textId="77777777" w:rsidR="00E41752" w:rsidRPr="00041EC8" w:rsidRDefault="00E41752" w:rsidP="00041EC8">
            <w:pPr>
              <w:suppressAutoHyphens/>
              <w:snapToGrid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r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TRATTO</w:t>
            </w:r>
          </w:p>
        </w:tc>
      </w:tr>
      <w:tr w:rsidR="00BF3856" w:rsidRPr="00041EC8" w14:paraId="092A0467" w14:textId="77777777" w:rsidTr="00BF3856">
        <w:trPr>
          <w:trHeight w:val="180"/>
        </w:trPr>
        <w:tc>
          <w:tcPr>
            <w:tcW w:w="2353" w:type="pct"/>
            <w:vMerge/>
            <w:shd w:val="clear" w:color="auto" w:fill="auto"/>
            <w:vAlign w:val="center"/>
          </w:tcPr>
          <w:p w14:paraId="67720896" w14:textId="77777777" w:rsidR="00E41752" w:rsidRPr="00041EC8" w:rsidRDefault="00E41752" w:rsidP="00041EC8">
            <w:pPr>
              <w:widowControl w:val="0"/>
              <w:kinsoku w:val="0"/>
              <w:snapToGrid w:val="0"/>
              <w:spacing w:line="360" w:lineRule="auto"/>
              <w:ind w:left="34"/>
              <w:rPr>
                <w:rFonts w:asciiTheme="minorHAnsi" w:eastAsia="Calibri" w:hAnsiTheme="minorHAnsi" w:cs="Arial"/>
                <w:bCs/>
                <w:w w:val="105"/>
                <w:sz w:val="20"/>
                <w:szCs w:val="20"/>
              </w:rPr>
            </w:pPr>
          </w:p>
        </w:tc>
        <w:tc>
          <w:tcPr>
            <w:tcW w:w="810" w:type="pct"/>
            <w:shd w:val="clear" w:color="auto" w:fill="auto"/>
            <w:vAlign w:val="center"/>
          </w:tcPr>
          <w:p w14:paraId="1CC041E1" w14:textId="77777777" w:rsidR="00E41752" w:rsidRPr="00041EC8" w:rsidRDefault="00CF14DC" w:rsidP="00417F3E">
            <w:pPr>
              <w:widowControl w:val="0"/>
              <w:suppressAutoHyphens/>
              <w:kinsoku w:val="0"/>
              <w:snapToGrid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1149255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Premuto</w:t>
            </w:r>
          </w:p>
        </w:tc>
        <w:tc>
          <w:tcPr>
            <w:tcW w:w="589" w:type="pct"/>
            <w:shd w:val="clear" w:color="auto" w:fill="auto"/>
            <w:vAlign w:val="center"/>
          </w:tcPr>
          <w:p w14:paraId="16AC10FC" w14:textId="77777777" w:rsidR="00E41752" w:rsidRPr="00041EC8" w:rsidRDefault="00CF14DC" w:rsidP="00417F3E">
            <w:pPr>
              <w:widowControl w:val="0"/>
              <w:suppressAutoHyphens/>
              <w:kinsoku w:val="0"/>
              <w:snapToGrid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-791439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Leggero</w:t>
            </w:r>
          </w:p>
        </w:tc>
        <w:tc>
          <w:tcPr>
            <w:tcW w:w="662" w:type="pct"/>
            <w:shd w:val="clear" w:color="auto" w:fill="auto"/>
            <w:vAlign w:val="center"/>
          </w:tcPr>
          <w:p w14:paraId="62144885" w14:textId="77777777" w:rsidR="00E41752" w:rsidRPr="00041EC8" w:rsidRDefault="00CF14DC" w:rsidP="00417F3E">
            <w:pPr>
              <w:widowControl w:val="0"/>
              <w:suppressAutoHyphens/>
              <w:kinsoku w:val="0"/>
              <w:snapToGrid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1942259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Ripassato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3F2F0044" w14:textId="77777777" w:rsidR="00E41752" w:rsidRPr="00041EC8" w:rsidRDefault="00CF14DC" w:rsidP="00417F3E">
            <w:pPr>
              <w:widowControl w:val="0"/>
              <w:suppressAutoHyphens/>
              <w:kinsoku w:val="0"/>
              <w:snapToGrid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-1217812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Incerto</w:t>
            </w:r>
          </w:p>
        </w:tc>
      </w:tr>
      <w:tr w:rsidR="00BF3856" w:rsidRPr="00041EC8" w14:paraId="025B57B1" w14:textId="77777777" w:rsidTr="00BF3856">
        <w:trPr>
          <w:trHeight w:val="180"/>
        </w:trPr>
        <w:tc>
          <w:tcPr>
            <w:tcW w:w="2353" w:type="pct"/>
            <w:shd w:val="clear" w:color="auto" w:fill="auto"/>
            <w:vAlign w:val="center"/>
          </w:tcPr>
          <w:p w14:paraId="2BF792C6" w14:textId="77777777" w:rsidR="00E41752" w:rsidRPr="00041EC8" w:rsidRDefault="00E41752" w:rsidP="00041EC8">
            <w:pPr>
              <w:suppressAutoHyphens/>
              <w:snapToGrid w:val="0"/>
              <w:spacing w:line="360" w:lineRule="auto"/>
              <w:jc w:val="center"/>
              <w:rPr>
                <w:rFonts w:asciiTheme="minorHAnsi" w:eastAsia="Calibri" w:hAnsiTheme="minorHAnsi" w:cs="Arial"/>
                <w:b/>
                <w:sz w:val="20"/>
                <w:szCs w:val="20"/>
              </w:rPr>
            </w:pPr>
            <w:r w:rsidRPr="00041EC8">
              <w:rPr>
                <w:rFonts w:asciiTheme="minorHAnsi" w:eastAsia="Calibri" w:hAnsiTheme="minorHAnsi" w:cs="Arial"/>
                <w:b/>
                <w:sz w:val="20"/>
                <w:szCs w:val="20"/>
              </w:rPr>
              <w:t>CALCOLO</w:t>
            </w:r>
          </w:p>
        </w:tc>
        <w:tc>
          <w:tcPr>
            <w:tcW w:w="2647" w:type="pct"/>
            <w:gridSpan w:val="4"/>
            <w:shd w:val="clear" w:color="auto" w:fill="auto"/>
            <w:vAlign w:val="center"/>
          </w:tcPr>
          <w:p w14:paraId="53C687FA" w14:textId="77777777" w:rsidR="00E41752" w:rsidRPr="00041EC8" w:rsidRDefault="00E41752" w:rsidP="00041EC8">
            <w:pPr>
              <w:suppressAutoHyphens/>
              <w:snapToGrid w:val="0"/>
              <w:spacing w:line="360" w:lineRule="auto"/>
              <w:ind w:right="142"/>
              <w:jc w:val="center"/>
              <w:rPr>
                <w:rFonts w:asciiTheme="minorHAnsi" w:eastAsia="Calibri" w:hAnsiTheme="minorHAnsi" w:cs="Arial"/>
                <w:b/>
                <w:sz w:val="20"/>
                <w:szCs w:val="20"/>
              </w:rPr>
            </w:pPr>
            <w:r w:rsidRPr="00041EC8">
              <w:rPr>
                <w:rFonts w:asciiTheme="minorHAnsi" w:eastAsia="Calibri" w:hAnsiTheme="minorHAnsi" w:cs="Arial"/>
                <w:b/>
                <w:sz w:val="20"/>
                <w:szCs w:val="20"/>
              </w:rPr>
              <w:t>CALCOLO</w:t>
            </w:r>
          </w:p>
        </w:tc>
      </w:tr>
      <w:tr w:rsidR="00BF3856" w:rsidRPr="00041EC8" w14:paraId="480693DC" w14:textId="77777777" w:rsidTr="00BF3856">
        <w:trPr>
          <w:trHeight w:val="180"/>
        </w:trPr>
        <w:sdt>
          <w:sdtPr>
            <w:rPr>
              <w:rFonts w:asciiTheme="minorHAnsi" w:eastAsia="Calibri" w:hAnsiTheme="minorHAnsi"/>
              <w:sz w:val="20"/>
              <w:szCs w:val="20"/>
            </w:rPr>
            <w:id w:val="1121182825"/>
            <w:placeholder>
              <w:docPart w:val="634C6331A162472380784E18F160CB7A"/>
            </w:placeholder>
            <w:showingPlcHdr/>
            <w:text/>
          </w:sdtPr>
          <w:sdtEndPr/>
          <w:sdtContent>
            <w:tc>
              <w:tcPr>
                <w:tcW w:w="2353" w:type="pct"/>
                <w:shd w:val="clear" w:color="auto" w:fill="auto"/>
                <w:vAlign w:val="center"/>
              </w:tcPr>
              <w:p w14:paraId="053FDAED" w14:textId="77777777" w:rsidR="00BF3856" w:rsidRPr="00041EC8" w:rsidRDefault="00417F3E" w:rsidP="00041EC8">
                <w:pPr>
                  <w:widowControl w:val="0"/>
                  <w:kinsoku w:val="0"/>
                  <w:snapToGrid w:val="0"/>
                  <w:spacing w:line="360" w:lineRule="auto"/>
                  <w:ind w:left="34"/>
                  <w:rPr>
                    <w:rFonts w:asciiTheme="minorHAnsi" w:eastAsia="Calibri" w:hAnsiTheme="minorHAnsi"/>
                    <w:sz w:val="20"/>
                    <w:szCs w:val="20"/>
                  </w:rPr>
                </w:pPr>
                <w:r w:rsidRPr="00533E41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  <w:tc>
          <w:tcPr>
            <w:tcW w:w="810" w:type="pct"/>
            <w:shd w:val="clear" w:color="auto" w:fill="auto"/>
            <w:vAlign w:val="center"/>
          </w:tcPr>
          <w:p w14:paraId="7DBE5D5C" w14:textId="77777777" w:rsidR="00E41752" w:rsidRPr="00041EC8" w:rsidRDefault="00E41752" w:rsidP="00041EC8">
            <w:pPr>
              <w:widowControl w:val="0"/>
              <w:suppressAutoHyphens/>
              <w:kinsoku w:val="0"/>
              <w:snapToGrid w:val="0"/>
              <w:spacing w:line="360" w:lineRule="auto"/>
              <w:ind w:right="142"/>
              <w:rPr>
                <w:rFonts w:asciiTheme="minorHAnsi" w:eastAsia="Calibri" w:hAnsiTheme="minorHAnsi" w:cs="Arial"/>
                <w:iCs/>
                <w:spacing w:val="-3"/>
                <w:sz w:val="18"/>
                <w:szCs w:val="20"/>
              </w:rPr>
            </w:pPr>
            <w:r w:rsidRPr="00041EC8">
              <w:rPr>
                <w:rFonts w:asciiTheme="minorHAnsi" w:eastAsia="Calibri" w:hAnsiTheme="minorHAnsi" w:cs="Arial"/>
                <w:iCs/>
                <w:spacing w:val="-3"/>
                <w:sz w:val="18"/>
                <w:szCs w:val="20"/>
              </w:rPr>
              <w:t xml:space="preserve">Difficoltà </w:t>
            </w:r>
            <w:proofErr w:type="spellStart"/>
            <w:r w:rsidRPr="00041EC8">
              <w:rPr>
                <w:rFonts w:asciiTheme="minorHAnsi" w:eastAsia="Calibri" w:hAnsiTheme="minorHAnsi" w:cs="Arial"/>
                <w:iCs/>
                <w:spacing w:val="-3"/>
                <w:sz w:val="18"/>
                <w:szCs w:val="20"/>
              </w:rPr>
              <w:t>visuo</w:t>
            </w:r>
            <w:proofErr w:type="spellEnd"/>
            <w:r w:rsidR="00417F3E">
              <w:rPr>
                <w:rFonts w:asciiTheme="minorHAnsi" w:eastAsia="Calibri" w:hAnsiTheme="minorHAnsi" w:cs="Arial"/>
                <w:iCs/>
                <w:spacing w:val="-3"/>
                <w:sz w:val="18"/>
                <w:szCs w:val="20"/>
              </w:rPr>
              <w:t>-</w:t>
            </w:r>
            <w:r w:rsidRPr="00041EC8">
              <w:rPr>
                <w:rFonts w:asciiTheme="minorHAnsi" w:eastAsia="Calibri" w:hAnsiTheme="minorHAnsi" w:cs="Arial"/>
                <w:iCs/>
                <w:spacing w:val="-3"/>
                <w:sz w:val="18"/>
                <w:szCs w:val="20"/>
              </w:rPr>
              <w:t>spaziali</w:t>
            </w:r>
          </w:p>
        </w:tc>
        <w:tc>
          <w:tcPr>
            <w:tcW w:w="589" w:type="pct"/>
            <w:shd w:val="clear" w:color="auto" w:fill="auto"/>
            <w:vAlign w:val="center"/>
          </w:tcPr>
          <w:p w14:paraId="0B108A27" w14:textId="77777777" w:rsidR="00E41752" w:rsidRPr="00041EC8" w:rsidRDefault="00CF14DC" w:rsidP="00417F3E">
            <w:pPr>
              <w:widowControl w:val="0"/>
              <w:suppressAutoHyphens/>
              <w:kinsoku w:val="0"/>
              <w:snapToGrid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-1830820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spesso</w:t>
            </w:r>
          </w:p>
        </w:tc>
        <w:tc>
          <w:tcPr>
            <w:tcW w:w="662" w:type="pct"/>
            <w:shd w:val="clear" w:color="auto" w:fill="auto"/>
            <w:vAlign w:val="center"/>
          </w:tcPr>
          <w:p w14:paraId="1490A88D" w14:textId="77777777" w:rsidR="00E41752" w:rsidRPr="00041EC8" w:rsidRDefault="00CF14DC" w:rsidP="00417F3E">
            <w:pPr>
              <w:widowControl w:val="0"/>
              <w:suppressAutoHyphens/>
              <w:kinsoku w:val="0"/>
              <w:snapToGrid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1663272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talvolta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0C9EED69" w14:textId="77777777" w:rsidR="00E41752" w:rsidRPr="00041EC8" w:rsidRDefault="00CF14DC" w:rsidP="00417F3E">
            <w:pPr>
              <w:widowControl w:val="0"/>
              <w:tabs>
                <w:tab w:val="left" w:pos="325"/>
              </w:tabs>
              <w:suppressAutoHyphens/>
              <w:kinsoku w:val="0"/>
              <w:snapToGrid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-59634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mai</w:t>
            </w:r>
          </w:p>
        </w:tc>
      </w:tr>
      <w:tr w:rsidR="00BF3856" w:rsidRPr="00041EC8" w14:paraId="0851C5FE" w14:textId="77777777" w:rsidTr="00BF3856">
        <w:trPr>
          <w:trHeight w:val="180"/>
        </w:trPr>
        <w:sdt>
          <w:sdtPr>
            <w:rPr>
              <w:rFonts w:asciiTheme="minorHAnsi" w:eastAsia="Calibri" w:hAnsiTheme="minorHAnsi" w:cs="Arial"/>
              <w:bCs/>
              <w:w w:val="105"/>
              <w:sz w:val="20"/>
              <w:szCs w:val="20"/>
            </w:rPr>
            <w:id w:val="-1632930283"/>
            <w:placeholder>
              <w:docPart w:val="634C6331A162472380784E18F160CB7A"/>
            </w:placeholder>
            <w:showingPlcHdr/>
            <w:text/>
          </w:sdtPr>
          <w:sdtEndPr/>
          <w:sdtContent>
            <w:tc>
              <w:tcPr>
                <w:tcW w:w="2353" w:type="pct"/>
                <w:shd w:val="clear" w:color="auto" w:fill="auto"/>
                <w:vAlign w:val="center"/>
              </w:tcPr>
              <w:p w14:paraId="3F633A09" w14:textId="77777777" w:rsidR="00E41752" w:rsidRPr="00041EC8" w:rsidRDefault="00417F3E" w:rsidP="00417F3E">
                <w:pPr>
                  <w:widowControl w:val="0"/>
                  <w:kinsoku w:val="0"/>
                  <w:snapToGrid w:val="0"/>
                  <w:spacing w:line="360" w:lineRule="auto"/>
                  <w:rPr>
                    <w:rFonts w:asciiTheme="minorHAnsi" w:eastAsia="Calibri" w:hAnsiTheme="minorHAnsi" w:cs="Arial"/>
                    <w:bCs/>
                    <w:w w:val="105"/>
                    <w:sz w:val="20"/>
                    <w:szCs w:val="20"/>
                  </w:rPr>
                </w:pPr>
                <w:r w:rsidRPr="00533E41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  <w:tc>
          <w:tcPr>
            <w:tcW w:w="810" w:type="pct"/>
            <w:shd w:val="clear" w:color="auto" w:fill="auto"/>
            <w:vAlign w:val="center"/>
          </w:tcPr>
          <w:p w14:paraId="5CB64050" w14:textId="77777777" w:rsidR="00E41752" w:rsidRPr="00041EC8" w:rsidRDefault="00E41752" w:rsidP="00041EC8">
            <w:pPr>
              <w:widowControl w:val="0"/>
              <w:suppressAutoHyphens/>
              <w:kinsoku w:val="0"/>
              <w:snapToGrid w:val="0"/>
              <w:spacing w:line="360" w:lineRule="auto"/>
              <w:ind w:right="142"/>
              <w:rPr>
                <w:rFonts w:asciiTheme="minorHAnsi" w:eastAsia="Calibri" w:hAnsiTheme="minorHAnsi" w:cs="Arial"/>
                <w:iCs/>
                <w:spacing w:val="-3"/>
                <w:sz w:val="18"/>
                <w:szCs w:val="20"/>
              </w:rPr>
            </w:pPr>
            <w:r w:rsidRPr="00041EC8">
              <w:rPr>
                <w:rFonts w:asciiTheme="minorHAnsi" w:eastAsia="Calibri" w:hAnsiTheme="minorHAnsi" w:cs="Arial"/>
                <w:iCs/>
                <w:spacing w:val="-3"/>
                <w:sz w:val="18"/>
                <w:szCs w:val="20"/>
              </w:rPr>
              <w:t>Recupero di fatti numerici (es: tabelline)</w:t>
            </w:r>
          </w:p>
        </w:tc>
        <w:tc>
          <w:tcPr>
            <w:tcW w:w="589" w:type="pct"/>
            <w:shd w:val="clear" w:color="auto" w:fill="auto"/>
            <w:vAlign w:val="center"/>
          </w:tcPr>
          <w:p w14:paraId="56CE1D1F" w14:textId="77777777" w:rsidR="00E41752" w:rsidRPr="00041EC8" w:rsidRDefault="00CF14DC" w:rsidP="00417F3E">
            <w:pPr>
              <w:widowControl w:val="0"/>
              <w:suppressAutoHyphens/>
              <w:kinsoku w:val="0"/>
              <w:snapToGrid w:val="0"/>
              <w:spacing w:line="360" w:lineRule="auto"/>
              <w:ind w:right="-108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327256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raggiunto</w:t>
            </w:r>
          </w:p>
        </w:tc>
        <w:tc>
          <w:tcPr>
            <w:tcW w:w="662" w:type="pct"/>
            <w:shd w:val="clear" w:color="auto" w:fill="auto"/>
            <w:vAlign w:val="center"/>
          </w:tcPr>
          <w:p w14:paraId="3C4002DB" w14:textId="77777777" w:rsidR="00E41752" w:rsidRPr="00041EC8" w:rsidRDefault="00CF14DC" w:rsidP="00417F3E">
            <w:pPr>
              <w:widowControl w:val="0"/>
              <w:suppressAutoHyphens/>
              <w:kinsoku w:val="0"/>
              <w:snapToGrid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-1295134943"/>
                <w:placeholder>
                  <w:docPart w:val="634C6331A162472380784E18F160CB7A"/>
                </w:placeholder>
              </w:sdtPr>
              <w:sdtEndPr/>
              <w:sdtContent>
                <w:sdt>
                  <w:sdtPr>
                    <w:rPr>
                      <w:rFonts w:asciiTheme="minorHAnsi" w:eastAsia="Calibri" w:hAnsiTheme="minorHAnsi" w:cs="Arial"/>
                      <w:bCs/>
                      <w:w w:val="105"/>
                      <w:sz w:val="18"/>
                      <w:szCs w:val="20"/>
                    </w:rPr>
                    <w:id w:val="-17008314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417F3E">
                      <w:rPr>
                        <w:rFonts w:ascii="MS Gothic" w:eastAsia="MS Gothic" w:hAnsi="MS Gothic" w:cs="Arial" w:hint="eastAsia"/>
                        <w:bCs/>
                        <w:w w:val="105"/>
                        <w:sz w:val="18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parziale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7EBA682B" w14:textId="77777777" w:rsidR="00E41752" w:rsidRPr="00041EC8" w:rsidRDefault="00CF14DC" w:rsidP="00417F3E">
            <w:pPr>
              <w:widowControl w:val="0"/>
              <w:suppressAutoHyphens/>
              <w:kinsoku w:val="0"/>
              <w:snapToGrid w:val="0"/>
              <w:spacing w:line="360" w:lineRule="auto"/>
              <w:ind w:right="-89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-735698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non</w:t>
            </w:r>
          </w:p>
          <w:p w14:paraId="503B26F1" w14:textId="77777777" w:rsidR="00E41752" w:rsidRPr="00041EC8" w:rsidRDefault="00E41752" w:rsidP="00041EC8">
            <w:pPr>
              <w:widowControl w:val="0"/>
              <w:kinsoku w:val="0"/>
              <w:spacing w:line="360" w:lineRule="auto"/>
              <w:ind w:right="-89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r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raggiunto</w:t>
            </w:r>
          </w:p>
        </w:tc>
      </w:tr>
      <w:tr w:rsidR="00BF3856" w:rsidRPr="00041EC8" w14:paraId="530CA211" w14:textId="77777777" w:rsidTr="00BF3856">
        <w:trPr>
          <w:trHeight w:val="180"/>
        </w:trPr>
        <w:sdt>
          <w:sdtPr>
            <w:rPr>
              <w:rFonts w:asciiTheme="minorHAnsi" w:eastAsia="Calibri" w:hAnsiTheme="minorHAnsi" w:cs="Arial"/>
              <w:bCs/>
              <w:w w:val="105"/>
              <w:sz w:val="20"/>
              <w:szCs w:val="20"/>
            </w:rPr>
            <w:id w:val="1291628345"/>
            <w:placeholder>
              <w:docPart w:val="634C6331A162472380784E18F160CB7A"/>
            </w:placeholder>
            <w:showingPlcHdr/>
            <w:text/>
          </w:sdtPr>
          <w:sdtEndPr/>
          <w:sdtContent>
            <w:tc>
              <w:tcPr>
                <w:tcW w:w="2353" w:type="pct"/>
                <w:shd w:val="clear" w:color="auto" w:fill="auto"/>
                <w:vAlign w:val="center"/>
              </w:tcPr>
              <w:p w14:paraId="44255DF7" w14:textId="77777777" w:rsidR="00E41752" w:rsidRPr="00041EC8" w:rsidRDefault="00417F3E" w:rsidP="00041EC8">
                <w:pPr>
                  <w:widowControl w:val="0"/>
                  <w:kinsoku w:val="0"/>
                  <w:snapToGrid w:val="0"/>
                  <w:spacing w:line="360" w:lineRule="auto"/>
                  <w:ind w:left="34"/>
                  <w:rPr>
                    <w:rFonts w:asciiTheme="minorHAnsi" w:eastAsia="Calibri" w:hAnsiTheme="minorHAnsi" w:cs="Arial"/>
                    <w:bCs/>
                    <w:w w:val="105"/>
                    <w:sz w:val="20"/>
                    <w:szCs w:val="20"/>
                  </w:rPr>
                </w:pPr>
                <w:r w:rsidRPr="00533E41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  <w:tc>
          <w:tcPr>
            <w:tcW w:w="810" w:type="pct"/>
            <w:shd w:val="clear" w:color="auto" w:fill="auto"/>
            <w:vAlign w:val="center"/>
          </w:tcPr>
          <w:p w14:paraId="6892AB83" w14:textId="77777777" w:rsidR="00E41752" w:rsidRPr="00041EC8" w:rsidRDefault="00E41752" w:rsidP="00041EC8">
            <w:pPr>
              <w:widowControl w:val="0"/>
              <w:suppressAutoHyphens/>
              <w:kinsoku w:val="0"/>
              <w:snapToGrid w:val="0"/>
              <w:spacing w:line="360" w:lineRule="auto"/>
              <w:ind w:right="142"/>
              <w:rPr>
                <w:rFonts w:asciiTheme="minorHAnsi" w:eastAsia="Calibri" w:hAnsiTheme="minorHAnsi" w:cs="Arial"/>
                <w:iCs/>
                <w:spacing w:val="-3"/>
                <w:sz w:val="18"/>
                <w:szCs w:val="20"/>
              </w:rPr>
            </w:pPr>
            <w:r w:rsidRPr="00041EC8">
              <w:rPr>
                <w:rFonts w:asciiTheme="minorHAnsi" w:eastAsia="Calibri" w:hAnsiTheme="minorHAnsi" w:cs="Arial"/>
                <w:iCs/>
                <w:spacing w:val="-3"/>
                <w:sz w:val="18"/>
                <w:szCs w:val="20"/>
              </w:rPr>
              <w:t>Automatizzazione dell’algoritmo procedurale</w:t>
            </w:r>
          </w:p>
        </w:tc>
        <w:tc>
          <w:tcPr>
            <w:tcW w:w="589" w:type="pct"/>
            <w:shd w:val="clear" w:color="auto" w:fill="auto"/>
            <w:vAlign w:val="center"/>
          </w:tcPr>
          <w:p w14:paraId="5DCAB82D" w14:textId="77777777" w:rsidR="00E41752" w:rsidRPr="00041EC8" w:rsidRDefault="00CF14DC" w:rsidP="00417F3E">
            <w:pPr>
              <w:widowControl w:val="0"/>
              <w:suppressAutoHyphens/>
              <w:kinsoku w:val="0"/>
              <w:snapToGrid w:val="0"/>
              <w:spacing w:line="360" w:lineRule="auto"/>
              <w:ind w:right="-108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-1671622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raggiunto</w:t>
            </w:r>
          </w:p>
        </w:tc>
        <w:tc>
          <w:tcPr>
            <w:tcW w:w="662" w:type="pct"/>
            <w:shd w:val="clear" w:color="auto" w:fill="auto"/>
            <w:vAlign w:val="center"/>
          </w:tcPr>
          <w:p w14:paraId="45086C4A" w14:textId="77777777" w:rsidR="00E41752" w:rsidRPr="00041EC8" w:rsidRDefault="00CF14DC" w:rsidP="00417F3E">
            <w:pPr>
              <w:widowControl w:val="0"/>
              <w:suppressAutoHyphens/>
              <w:kinsoku w:val="0"/>
              <w:snapToGrid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1539322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parziale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6F2F39D5" w14:textId="77777777" w:rsidR="00E41752" w:rsidRPr="00041EC8" w:rsidRDefault="00CF14DC" w:rsidP="00417F3E">
            <w:pPr>
              <w:widowControl w:val="0"/>
              <w:suppressAutoHyphens/>
              <w:kinsoku w:val="0"/>
              <w:snapToGrid w:val="0"/>
              <w:spacing w:line="360" w:lineRule="auto"/>
              <w:ind w:right="-89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-1408994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non</w:t>
            </w:r>
          </w:p>
          <w:p w14:paraId="01CA9040" w14:textId="77777777" w:rsidR="00E41752" w:rsidRPr="00041EC8" w:rsidRDefault="00E41752" w:rsidP="00041EC8">
            <w:pPr>
              <w:widowControl w:val="0"/>
              <w:kinsoku w:val="0"/>
              <w:spacing w:line="360" w:lineRule="auto"/>
              <w:ind w:right="-89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r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raggiunto</w:t>
            </w:r>
          </w:p>
        </w:tc>
      </w:tr>
      <w:tr w:rsidR="00BF3856" w:rsidRPr="00041EC8" w14:paraId="313B19E7" w14:textId="77777777" w:rsidTr="00041EC8">
        <w:trPr>
          <w:trHeight w:val="1703"/>
        </w:trPr>
        <w:sdt>
          <w:sdtPr>
            <w:rPr>
              <w:rFonts w:asciiTheme="minorHAnsi" w:eastAsia="Calibri" w:hAnsiTheme="minorHAnsi" w:cs="Arial"/>
              <w:bCs/>
              <w:w w:val="105"/>
              <w:sz w:val="20"/>
              <w:szCs w:val="20"/>
            </w:rPr>
            <w:id w:val="-252519627"/>
            <w:placeholder>
              <w:docPart w:val="634C6331A162472380784E18F160CB7A"/>
            </w:placeholder>
            <w:showingPlcHdr/>
            <w:text/>
          </w:sdtPr>
          <w:sdtEndPr/>
          <w:sdtContent>
            <w:tc>
              <w:tcPr>
                <w:tcW w:w="2353" w:type="pct"/>
                <w:shd w:val="clear" w:color="auto" w:fill="auto"/>
                <w:vAlign w:val="center"/>
              </w:tcPr>
              <w:p w14:paraId="26B25693" w14:textId="77777777" w:rsidR="00E41752" w:rsidRPr="00041EC8" w:rsidRDefault="00417F3E" w:rsidP="00041EC8">
                <w:pPr>
                  <w:suppressAutoHyphens/>
                  <w:snapToGrid w:val="0"/>
                  <w:spacing w:line="360" w:lineRule="auto"/>
                  <w:rPr>
                    <w:rFonts w:asciiTheme="minorHAnsi" w:eastAsia="Calibri" w:hAnsiTheme="minorHAnsi" w:cs="Arial"/>
                    <w:bCs/>
                    <w:w w:val="105"/>
                    <w:sz w:val="20"/>
                    <w:szCs w:val="20"/>
                  </w:rPr>
                </w:pPr>
                <w:r w:rsidRPr="00533E41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  <w:tc>
          <w:tcPr>
            <w:tcW w:w="810" w:type="pct"/>
            <w:shd w:val="clear" w:color="auto" w:fill="auto"/>
            <w:vAlign w:val="center"/>
          </w:tcPr>
          <w:p w14:paraId="22AFFB34" w14:textId="77777777" w:rsidR="00E41752" w:rsidRPr="00041EC8" w:rsidRDefault="00E41752" w:rsidP="00041EC8">
            <w:pPr>
              <w:suppressAutoHyphens/>
              <w:autoSpaceDE w:val="0"/>
              <w:snapToGrid w:val="0"/>
              <w:spacing w:line="360" w:lineRule="auto"/>
              <w:rPr>
                <w:rFonts w:asciiTheme="minorHAnsi" w:hAnsiTheme="minorHAnsi" w:cs="Arial"/>
                <w:sz w:val="18"/>
                <w:szCs w:val="20"/>
              </w:rPr>
            </w:pPr>
            <w:r w:rsidRPr="00041EC8">
              <w:rPr>
                <w:rFonts w:asciiTheme="minorHAnsi" w:hAnsiTheme="minorHAnsi" w:cs="Arial"/>
                <w:sz w:val="18"/>
                <w:szCs w:val="20"/>
              </w:rPr>
              <w:t>Errori di processamento numerico</w:t>
            </w:r>
          </w:p>
        </w:tc>
        <w:tc>
          <w:tcPr>
            <w:tcW w:w="589" w:type="pct"/>
            <w:shd w:val="clear" w:color="auto" w:fill="auto"/>
            <w:vAlign w:val="center"/>
          </w:tcPr>
          <w:p w14:paraId="5444BD66" w14:textId="77777777" w:rsidR="00E41752" w:rsidRPr="00041EC8" w:rsidRDefault="00CF14DC" w:rsidP="00DF6C02">
            <w:pPr>
              <w:widowControl w:val="0"/>
              <w:suppressAutoHyphens/>
              <w:kinsoku w:val="0"/>
              <w:snapToGrid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-827054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C02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spesso</w:t>
            </w:r>
          </w:p>
        </w:tc>
        <w:tc>
          <w:tcPr>
            <w:tcW w:w="662" w:type="pct"/>
            <w:shd w:val="clear" w:color="auto" w:fill="auto"/>
            <w:vAlign w:val="center"/>
          </w:tcPr>
          <w:p w14:paraId="6C22E524" w14:textId="77777777" w:rsidR="00E41752" w:rsidRPr="00041EC8" w:rsidRDefault="00CF14DC" w:rsidP="00DF6C02">
            <w:pPr>
              <w:widowControl w:val="0"/>
              <w:suppressAutoHyphens/>
              <w:kinsoku w:val="0"/>
              <w:snapToGrid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-202797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C02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talvolta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11BD9649" w14:textId="77777777" w:rsidR="00E41752" w:rsidRPr="00041EC8" w:rsidRDefault="00CF14DC" w:rsidP="00DF6C02">
            <w:pPr>
              <w:widowControl w:val="0"/>
              <w:tabs>
                <w:tab w:val="left" w:pos="325"/>
              </w:tabs>
              <w:suppressAutoHyphens/>
              <w:kinsoku w:val="0"/>
              <w:snapToGrid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2127967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C02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mai</w:t>
            </w:r>
          </w:p>
        </w:tc>
      </w:tr>
      <w:tr w:rsidR="00BF3856" w:rsidRPr="00041EC8" w14:paraId="4F30745F" w14:textId="77777777" w:rsidTr="00BF3856">
        <w:trPr>
          <w:trHeight w:val="180"/>
        </w:trPr>
        <w:sdt>
          <w:sdtPr>
            <w:rPr>
              <w:rFonts w:asciiTheme="minorHAnsi" w:eastAsia="Calibri" w:hAnsiTheme="minorHAnsi" w:cs="Arial"/>
              <w:bCs/>
              <w:w w:val="105"/>
              <w:sz w:val="20"/>
              <w:szCs w:val="20"/>
            </w:rPr>
            <w:id w:val="-298381165"/>
            <w:placeholder>
              <w:docPart w:val="634C6331A162472380784E18F160CB7A"/>
            </w:placeholder>
            <w:showingPlcHdr/>
            <w:text/>
          </w:sdtPr>
          <w:sdtEndPr/>
          <w:sdtContent>
            <w:tc>
              <w:tcPr>
                <w:tcW w:w="2353" w:type="pct"/>
                <w:shd w:val="clear" w:color="auto" w:fill="auto"/>
                <w:vAlign w:val="center"/>
              </w:tcPr>
              <w:p w14:paraId="435D9347" w14:textId="77777777" w:rsidR="00E41752" w:rsidRPr="00041EC8" w:rsidRDefault="00417F3E" w:rsidP="00041EC8">
                <w:pPr>
                  <w:suppressAutoHyphens/>
                  <w:snapToGrid w:val="0"/>
                  <w:spacing w:line="360" w:lineRule="auto"/>
                  <w:rPr>
                    <w:rFonts w:asciiTheme="minorHAnsi" w:eastAsia="Calibri" w:hAnsiTheme="minorHAnsi" w:cs="Arial"/>
                    <w:bCs/>
                    <w:w w:val="105"/>
                    <w:sz w:val="20"/>
                    <w:szCs w:val="20"/>
                  </w:rPr>
                </w:pPr>
                <w:r w:rsidRPr="00533E41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  <w:tc>
          <w:tcPr>
            <w:tcW w:w="810" w:type="pct"/>
            <w:shd w:val="clear" w:color="auto" w:fill="auto"/>
            <w:vAlign w:val="center"/>
          </w:tcPr>
          <w:p w14:paraId="77E7D4E5" w14:textId="77777777" w:rsidR="00E41752" w:rsidRPr="00041EC8" w:rsidRDefault="00E41752" w:rsidP="00041EC8">
            <w:pPr>
              <w:widowControl w:val="0"/>
              <w:kinsoku w:val="0"/>
              <w:snapToGrid w:val="0"/>
              <w:spacing w:line="360" w:lineRule="auto"/>
              <w:ind w:right="142"/>
              <w:rPr>
                <w:rFonts w:asciiTheme="minorHAnsi" w:hAnsiTheme="minorHAnsi" w:cs="Arial"/>
                <w:sz w:val="18"/>
                <w:szCs w:val="20"/>
              </w:rPr>
            </w:pPr>
            <w:r w:rsidRPr="00041EC8">
              <w:rPr>
                <w:rFonts w:asciiTheme="minorHAnsi" w:hAnsiTheme="minorHAnsi" w:cs="Arial"/>
                <w:sz w:val="18"/>
                <w:szCs w:val="20"/>
              </w:rPr>
              <w:t>Uso degli algoritmi di base del calcolo (scritto e a mente)</w:t>
            </w:r>
          </w:p>
        </w:tc>
        <w:tc>
          <w:tcPr>
            <w:tcW w:w="589" w:type="pct"/>
            <w:shd w:val="clear" w:color="auto" w:fill="auto"/>
            <w:vAlign w:val="center"/>
          </w:tcPr>
          <w:p w14:paraId="13DF47AF" w14:textId="77777777" w:rsidR="00E41752" w:rsidRPr="00041EC8" w:rsidRDefault="00CF14DC" w:rsidP="00DF6C02">
            <w:pPr>
              <w:widowControl w:val="0"/>
              <w:suppressAutoHyphens/>
              <w:kinsoku w:val="0"/>
              <w:snapToGrid w:val="0"/>
              <w:spacing w:line="360" w:lineRule="auto"/>
              <w:ind w:right="-108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1275753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C02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adeguata</w:t>
            </w:r>
          </w:p>
        </w:tc>
        <w:tc>
          <w:tcPr>
            <w:tcW w:w="662" w:type="pct"/>
            <w:shd w:val="clear" w:color="auto" w:fill="auto"/>
            <w:vAlign w:val="center"/>
          </w:tcPr>
          <w:p w14:paraId="77CDCD07" w14:textId="77777777" w:rsidR="00E41752" w:rsidRPr="00041EC8" w:rsidRDefault="00CF14DC" w:rsidP="00DF6C02">
            <w:pPr>
              <w:widowControl w:val="0"/>
              <w:suppressAutoHyphens/>
              <w:kinsoku w:val="0"/>
              <w:snapToGrid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-1532181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C02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parziale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2D3F782F" w14:textId="77777777" w:rsidR="00E41752" w:rsidRPr="00041EC8" w:rsidRDefault="00CF14DC" w:rsidP="00DF6C02">
            <w:pPr>
              <w:widowControl w:val="0"/>
              <w:suppressAutoHyphens/>
              <w:kinsoku w:val="0"/>
              <w:snapToGrid w:val="0"/>
              <w:spacing w:line="360" w:lineRule="auto"/>
              <w:ind w:right="-89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105940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C02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non</w:t>
            </w:r>
          </w:p>
          <w:p w14:paraId="76F2799D" w14:textId="77777777" w:rsidR="00E41752" w:rsidRPr="00041EC8" w:rsidRDefault="00E41752" w:rsidP="00041EC8">
            <w:pPr>
              <w:widowControl w:val="0"/>
              <w:kinsoku w:val="0"/>
              <w:spacing w:line="360" w:lineRule="auto"/>
              <w:ind w:right="-89"/>
              <w:jc w:val="center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r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adeguato</w:t>
            </w:r>
          </w:p>
        </w:tc>
      </w:tr>
      <w:tr w:rsidR="00BF3856" w:rsidRPr="00041EC8" w14:paraId="62C914FE" w14:textId="77777777" w:rsidTr="00BF3856">
        <w:trPr>
          <w:trHeight w:val="180"/>
        </w:trPr>
        <w:sdt>
          <w:sdtPr>
            <w:rPr>
              <w:rFonts w:asciiTheme="minorHAnsi" w:eastAsia="Calibri" w:hAnsiTheme="minorHAnsi" w:cs="Arial"/>
              <w:bCs/>
              <w:w w:val="105"/>
              <w:sz w:val="20"/>
              <w:szCs w:val="20"/>
            </w:rPr>
            <w:id w:val="716628691"/>
            <w:placeholder>
              <w:docPart w:val="634C6331A162472380784E18F160CB7A"/>
            </w:placeholder>
            <w:showingPlcHdr/>
            <w:text/>
          </w:sdtPr>
          <w:sdtEndPr/>
          <w:sdtContent>
            <w:tc>
              <w:tcPr>
                <w:tcW w:w="2353" w:type="pct"/>
                <w:shd w:val="clear" w:color="auto" w:fill="auto"/>
                <w:vAlign w:val="center"/>
              </w:tcPr>
              <w:p w14:paraId="10ED2F90" w14:textId="77777777" w:rsidR="00E41752" w:rsidRPr="00041EC8" w:rsidRDefault="00417F3E" w:rsidP="00041EC8">
                <w:pPr>
                  <w:suppressAutoHyphens/>
                  <w:snapToGrid w:val="0"/>
                  <w:spacing w:line="360" w:lineRule="auto"/>
                  <w:rPr>
                    <w:rFonts w:asciiTheme="minorHAnsi" w:eastAsia="Calibri" w:hAnsiTheme="minorHAnsi" w:cs="Arial"/>
                    <w:bCs/>
                    <w:w w:val="105"/>
                    <w:sz w:val="20"/>
                    <w:szCs w:val="20"/>
                  </w:rPr>
                </w:pPr>
                <w:r w:rsidRPr="00533E41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  <w:tc>
          <w:tcPr>
            <w:tcW w:w="810" w:type="pct"/>
            <w:shd w:val="clear" w:color="auto" w:fill="auto"/>
            <w:vAlign w:val="center"/>
          </w:tcPr>
          <w:p w14:paraId="764672FD" w14:textId="77777777" w:rsidR="00E41752" w:rsidRPr="00041EC8" w:rsidRDefault="00E41752" w:rsidP="00041EC8">
            <w:pPr>
              <w:widowControl w:val="0"/>
              <w:kinsoku w:val="0"/>
              <w:snapToGrid w:val="0"/>
              <w:spacing w:line="360" w:lineRule="auto"/>
              <w:ind w:right="142"/>
              <w:rPr>
                <w:rFonts w:asciiTheme="minorHAnsi" w:eastAsia="Calibri" w:hAnsiTheme="minorHAnsi" w:cs="Arial"/>
                <w:iCs/>
                <w:spacing w:val="-3"/>
                <w:sz w:val="18"/>
                <w:szCs w:val="20"/>
              </w:rPr>
            </w:pPr>
            <w:r w:rsidRPr="00041EC8">
              <w:rPr>
                <w:rFonts w:asciiTheme="minorHAnsi" w:eastAsia="Calibri" w:hAnsiTheme="minorHAnsi" w:cs="Arial"/>
                <w:iCs/>
                <w:spacing w:val="-3"/>
                <w:sz w:val="18"/>
                <w:szCs w:val="20"/>
              </w:rPr>
              <w:t xml:space="preserve">Capacità di </w:t>
            </w:r>
            <w:proofErr w:type="spellStart"/>
            <w:r w:rsidRPr="00041EC8">
              <w:rPr>
                <w:rFonts w:asciiTheme="minorHAnsi" w:eastAsia="Calibri" w:hAnsiTheme="minorHAnsi" w:cs="Arial"/>
                <w:iCs/>
                <w:spacing w:val="-3"/>
                <w:sz w:val="18"/>
                <w:szCs w:val="20"/>
              </w:rPr>
              <w:t>problem</w:t>
            </w:r>
            <w:proofErr w:type="spellEnd"/>
            <w:r w:rsidRPr="00041EC8">
              <w:rPr>
                <w:rFonts w:asciiTheme="minorHAnsi" w:eastAsia="Calibri" w:hAnsiTheme="minorHAnsi" w:cs="Arial"/>
                <w:iCs/>
                <w:spacing w:val="-3"/>
                <w:sz w:val="18"/>
                <w:szCs w:val="20"/>
              </w:rPr>
              <w:t xml:space="preserve"> solving</w:t>
            </w:r>
          </w:p>
        </w:tc>
        <w:tc>
          <w:tcPr>
            <w:tcW w:w="589" w:type="pct"/>
            <w:shd w:val="clear" w:color="auto" w:fill="auto"/>
            <w:vAlign w:val="center"/>
          </w:tcPr>
          <w:p w14:paraId="07B63F49" w14:textId="77777777" w:rsidR="00E41752" w:rsidRPr="00041EC8" w:rsidRDefault="00CF14DC" w:rsidP="00DF6C02">
            <w:pPr>
              <w:widowControl w:val="0"/>
              <w:suppressAutoHyphens/>
              <w:kinsoku w:val="0"/>
              <w:snapToGrid w:val="0"/>
              <w:spacing w:line="360" w:lineRule="auto"/>
              <w:ind w:right="-108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-805702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C02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adeguata</w:t>
            </w:r>
          </w:p>
        </w:tc>
        <w:tc>
          <w:tcPr>
            <w:tcW w:w="662" w:type="pct"/>
            <w:shd w:val="clear" w:color="auto" w:fill="auto"/>
            <w:vAlign w:val="center"/>
          </w:tcPr>
          <w:p w14:paraId="75A6923B" w14:textId="77777777" w:rsidR="00E41752" w:rsidRPr="00041EC8" w:rsidRDefault="00CF14DC" w:rsidP="00DF6C02">
            <w:pPr>
              <w:widowControl w:val="0"/>
              <w:suppressAutoHyphens/>
              <w:kinsoku w:val="0"/>
              <w:snapToGrid w:val="0"/>
              <w:spacing w:line="360" w:lineRule="auto"/>
              <w:ind w:right="-108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1093203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C02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parziale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1244E2EA" w14:textId="77777777" w:rsidR="00E41752" w:rsidRPr="00041EC8" w:rsidRDefault="00CF14DC" w:rsidP="00DF6C02">
            <w:pPr>
              <w:widowControl w:val="0"/>
              <w:suppressAutoHyphens/>
              <w:kinsoku w:val="0"/>
              <w:snapToGrid w:val="0"/>
              <w:spacing w:line="360" w:lineRule="auto"/>
              <w:ind w:right="-108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1005173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C02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non</w:t>
            </w:r>
          </w:p>
          <w:p w14:paraId="77C1D9AF" w14:textId="77777777" w:rsidR="00E41752" w:rsidRPr="00041EC8" w:rsidRDefault="00E41752" w:rsidP="00041EC8">
            <w:pPr>
              <w:widowControl w:val="0"/>
              <w:kinsoku w:val="0"/>
              <w:spacing w:line="360" w:lineRule="auto"/>
              <w:ind w:right="-108"/>
              <w:jc w:val="center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r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adeguata</w:t>
            </w:r>
          </w:p>
        </w:tc>
      </w:tr>
      <w:tr w:rsidR="00BF3856" w:rsidRPr="00041EC8" w14:paraId="1208ADDD" w14:textId="77777777" w:rsidTr="00BF3856">
        <w:trPr>
          <w:trHeight w:val="180"/>
        </w:trPr>
        <w:sdt>
          <w:sdtPr>
            <w:rPr>
              <w:rFonts w:asciiTheme="minorHAnsi" w:eastAsia="Calibri" w:hAnsiTheme="minorHAnsi" w:cs="Arial"/>
              <w:bCs/>
              <w:w w:val="105"/>
              <w:sz w:val="20"/>
              <w:szCs w:val="20"/>
            </w:rPr>
            <w:id w:val="554829962"/>
            <w:placeholder>
              <w:docPart w:val="634C6331A162472380784E18F160CB7A"/>
            </w:placeholder>
            <w:showingPlcHdr/>
            <w:text/>
          </w:sdtPr>
          <w:sdtEndPr/>
          <w:sdtContent>
            <w:tc>
              <w:tcPr>
                <w:tcW w:w="2353" w:type="pct"/>
                <w:shd w:val="clear" w:color="auto" w:fill="auto"/>
                <w:vAlign w:val="center"/>
              </w:tcPr>
              <w:p w14:paraId="57374F61" w14:textId="77777777" w:rsidR="00E41752" w:rsidRPr="00041EC8" w:rsidRDefault="00417F3E" w:rsidP="00041EC8">
                <w:pPr>
                  <w:suppressAutoHyphens/>
                  <w:snapToGrid w:val="0"/>
                  <w:spacing w:line="360" w:lineRule="auto"/>
                  <w:rPr>
                    <w:rFonts w:asciiTheme="minorHAnsi" w:eastAsia="Calibri" w:hAnsiTheme="minorHAnsi" w:cs="Arial"/>
                    <w:bCs/>
                    <w:w w:val="105"/>
                    <w:sz w:val="20"/>
                    <w:szCs w:val="20"/>
                  </w:rPr>
                </w:pPr>
                <w:r w:rsidRPr="00533E41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  <w:tc>
          <w:tcPr>
            <w:tcW w:w="810" w:type="pct"/>
            <w:shd w:val="clear" w:color="auto" w:fill="auto"/>
            <w:vAlign w:val="center"/>
          </w:tcPr>
          <w:p w14:paraId="7FED26C8" w14:textId="77777777" w:rsidR="00E41752" w:rsidRPr="00041EC8" w:rsidRDefault="00E41752" w:rsidP="00041EC8">
            <w:pPr>
              <w:widowControl w:val="0"/>
              <w:kinsoku w:val="0"/>
              <w:snapToGrid w:val="0"/>
              <w:spacing w:line="360" w:lineRule="auto"/>
              <w:ind w:right="142"/>
              <w:rPr>
                <w:rFonts w:asciiTheme="minorHAnsi" w:hAnsiTheme="minorHAnsi" w:cs="Arial"/>
                <w:sz w:val="18"/>
                <w:szCs w:val="20"/>
              </w:rPr>
            </w:pPr>
            <w:r w:rsidRPr="00041EC8">
              <w:rPr>
                <w:rFonts w:asciiTheme="minorHAnsi" w:hAnsiTheme="minorHAnsi" w:cs="Arial"/>
                <w:sz w:val="18"/>
                <w:szCs w:val="20"/>
              </w:rPr>
              <w:t>Comprensione del testo di un problema</w:t>
            </w:r>
          </w:p>
        </w:tc>
        <w:tc>
          <w:tcPr>
            <w:tcW w:w="589" w:type="pct"/>
            <w:shd w:val="clear" w:color="auto" w:fill="auto"/>
            <w:vAlign w:val="center"/>
          </w:tcPr>
          <w:p w14:paraId="47F5D219" w14:textId="77777777" w:rsidR="00E41752" w:rsidRPr="00041EC8" w:rsidRDefault="00CF14DC" w:rsidP="00DF6C02">
            <w:pPr>
              <w:widowControl w:val="0"/>
              <w:suppressAutoHyphens/>
              <w:kinsoku w:val="0"/>
              <w:snapToGrid w:val="0"/>
              <w:spacing w:line="360" w:lineRule="auto"/>
              <w:ind w:right="-108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1427616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C02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adeguata</w:t>
            </w:r>
          </w:p>
        </w:tc>
        <w:tc>
          <w:tcPr>
            <w:tcW w:w="662" w:type="pct"/>
            <w:shd w:val="clear" w:color="auto" w:fill="auto"/>
            <w:vAlign w:val="center"/>
          </w:tcPr>
          <w:p w14:paraId="3C89E445" w14:textId="77777777" w:rsidR="00E41752" w:rsidRPr="00041EC8" w:rsidRDefault="00CF14DC" w:rsidP="00DF6C02">
            <w:pPr>
              <w:widowControl w:val="0"/>
              <w:suppressAutoHyphens/>
              <w:kinsoku w:val="0"/>
              <w:snapToGrid w:val="0"/>
              <w:spacing w:line="360" w:lineRule="auto"/>
              <w:ind w:right="-108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-1482769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C02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parziale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11070715" w14:textId="77777777" w:rsidR="00E41752" w:rsidRPr="00041EC8" w:rsidRDefault="00CF14DC" w:rsidP="00DF6C02">
            <w:pPr>
              <w:widowControl w:val="0"/>
              <w:suppressAutoHyphens/>
              <w:kinsoku w:val="0"/>
              <w:snapToGrid w:val="0"/>
              <w:spacing w:line="360" w:lineRule="auto"/>
              <w:ind w:right="-108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1064992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C02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non</w:t>
            </w:r>
          </w:p>
          <w:p w14:paraId="55A76634" w14:textId="77777777" w:rsidR="00E41752" w:rsidRPr="00041EC8" w:rsidRDefault="00E41752" w:rsidP="00041EC8">
            <w:pPr>
              <w:widowControl w:val="0"/>
              <w:kinsoku w:val="0"/>
              <w:spacing w:line="360" w:lineRule="auto"/>
              <w:ind w:right="-108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r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adeguata</w:t>
            </w:r>
          </w:p>
        </w:tc>
      </w:tr>
    </w:tbl>
    <w:p w14:paraId="7202AA02" w14:textId="77777777" w:rsidR="00DF6C02" w:rsidRDefault="00DF6C02" w:rsidP="00041EC8">
      <w:pPr>
        <w:spacing w:line="360" w:lineRule="auto"/>
        <w:ind w:right="567"/>
        <w:jc w:val="both"/>
        <w:rPr>
          <w:rFonts w:asciiTheme="minorHAnsi" w:hAnsiTheme="minorHAnsi" w:cs="Arial"/>
          <w:sz w:val="20"/>
          <w:szCs w:val="20"/>
        </w:rPr>
      </w:pPr>
    </w:p>
    <w:p w14:paraId="6B410DCD" w14:textId="77777777" w:rsidR="00DF6C02" w:rsidRDefault="00DF6C02">
      <w:p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br w:type="page"/>
      </w:r>
    </w:p>
    <w:p w14:paraId="39BB7413" w14:textId="77777777" w:rsidR="00E41752" w:rsidRPr="00041EC8" w:rsidRDefault="00E41752" w:rsidP="00041EC8">
      <w:pPr>
        <w:spacing w:line="360" w:lineRule="auto"/>
        <w:ind w:right="567"/>
        <w:jc w:val="both"/>
        <w:rPr>
          <w:rFonts w:asciiTheme="minorHAnsi" w:hAnsiTheme="minorHAnsi" w:cs="Arial"/>
          <w:sz w:val="20"/>
          <w:szCs w:val="20"/>
        </w:rPr>
      </w:pPr>
    </w:p>
    <w:tbl>
      <w:tblPr>
        <w:tblStyle w:val="Tabellagriglia1chiara-colore11"/>
        <w:tblW w:w="5000" w:type="pct"/>
        <w:tblLook w:val="0000" w:firstRow="0" w:lastRow="0" w:firstColumn="0" w:lastColumn="0" w:noHBand="0" w:noVBand="0"/>
      </w:tblPr>
      <w:tblGrid>
        <w:gridCol w:w="4292"/>
        <w:gridCol w:w="1469"/>
        <w:gridCol w:w="1616"/>
        <w:gridCol w:w="2251"/>
      </w:tblGrid>
      <w:tr w:rsidR="00E41752" w:rsidRPr="00041EC8" w14:paraId="06D0A315" w14:textId="77777777" w:rsidTr="006F1562">
        <w:trPr>
          <w:trHeight w:val="180"/>
        </w:trPr>
        <w:tc>
          <w:tcPr>
            <w:tcW w:w="5000" w:type="pct"/>
            <w:gridSpan w:val="4"/>
            <w:vAlign w:val="center"/>
          </w:tcPr>
          <w:p w14:paraId="6760C774" w14:textId="77777777" w:rsidR="00E41752" w:rsidRPr="00041EC8" w:rsidRDefault="00E41752" w:rsidP="00041EC8">
            <w:pPr>
              <w:suppressAutoHyphens/>
              <w:snapToGrid w:val="0"/>
              <w:spacing w:line="360" w:lineRule="auto"/>
              <w:jc w:val="center"/>
              <w:rPr>
                <w:rFonts w:asciiTheme="minorHAnsi" w:eastAsia="Calibri" w:hAnsiTheme="minorHAnsi" w:cs="Arial"/>
                <w:bCs/>
                <w:w w:val="105"/>
                <w:sz w:val="20"/>
                <w:szCs w:val="20"/>
              </w:rPr>
            </w:pPr>
            <w:r w:rsidRPr="00041EC8">
              <w:rPr>
                <w:rFonts w:asciiTheme="minorHAnsi" w:eastAsia="Calibri" w:hAnsiTheme="minorHAnsi" w:cs="Arial"/>
                <w:bCs/>
                <w:w w:val="105"/>
                <w:sz w:val="20"/>
                <w:szCs w:val="20"/>
              </w:rPr>
              <w:t>ALTRE CARATTERISTICHE DEL PROCESSO DI APPRENDIMENTO</w:t>
            </w:r>
          </w:p>
        </w:tc>
      </w:tr>
      <w:tr w:rsidR="00E41752" w:rsidRPr="00041EC8" w14:paraId="56EF414A" w14:textId="77777777" w:rsidTr="006F1562">
        <w:trPr>
          <w:trHeight w:val="180"/>
        </w:trPr>
        <w:tc>
          <w:tcPr>
            <w:tcW w:w="2229" w:type="pct"/>
            <w:vAlign w:val="center"/>
          </w:tcPr>
          <w:p w14:paraId="0D0D0C5D" w14:textId="77777777" w:rsidR="00041EC8" w:rsidRPr="00041EC8" w:rsidRDefault="00041EC8" w:rsidP="00041EC8">
            <w:pPr>
              <w:suppressAutoHyphens/>
              <w:snapToGrid w:val="0"/>
              <w:spacing w:line="276" w:lineRule="auto"/>
              <w:jc w:val="center"/>
              <w:rPr>
                <w:rFonts w:asciiTheme="minorHAnsi" w:eastAsia="Calibri" w:hAnsiTheme="minorHAnsi" w:cs="Arial"/>
                <w:sz w:val="20"/>
                <w:szCs w:val="20"/>
              </w:rPr>
            </w:pPr>
            <w:r w:rsidRPr="00041EC8">
              <w:rPr>
                <w:rFonts w:asciiTheme="minorHAnsi" w:eastAsia="Calibri" w:hAnsiTheme="minorHAnsi" w:cs="Arial"/>
                <w:sz w:val="20"/>
                <w:szCs w:val="20"/>
              </w:rPr>
              <w:t>DIAGNOSI</w:t>
            </w:r>
            <w:r>
              <w:rPr>
                <w:rFonts w:asciiTheme="minorHAnsi" w:eastAsia="Calibri" w:hAnsiTheme="minorHAnsi" w:cs="Arial"/>
                <w:sz w:val="20"/>
                <w:szCs w:val="20"/>
              </w:rPr>
              <w:t xml:space="preserve"> </w:t>
            </w:r>
            <w:r w:rsidRPr="00041EC8">
              <w:rPr>
                <w:rFonts w:asciiTheme="minorHAnsi" w:eastAsia="Calibri" w:hAnsiTheme="minorHAnsi" w:cs="Arial"/>
                <w:sz w:val="20"/>
                <w:szCs w:val="20"/>
              </w:rPr>
              <w:t>SPECIALISTICA</w:t>
            </w:r>
          </w:p>
          <w:p w14:paraId="489FF3F2" w14:textId="77777777" w:rsidR="00E41752" w:rsidRPr="00041EC8" w:rsidRDefault="006F1562" w:rsidP="00041EC8">
            <w:pPr>
              <w:suppressAutoHyphens/>
              <w:spacing w:line="276" w:lineRule="auto"/>
              <w:jc w:val="center"/>
              <w:rPr>
                <w:rFonts w:asciiTheme="minorHAnsi" w:eastAsia="Calibri" w:hAnsiTheme="minorHAnsi" w:cs="Arial"/>
                <w:sz w:val="20"/>
                <w:szCs w:val="20"/>
              </w:rPr>
            </w:pPr>
            <w:r w:rsidRPr="00041EC8">
              <w:rPr>
                <w:rFonts w:asciiTheme="minorHAnsi" w:eastAsia="Calibri" w:hAnsiTheme="minorHAnsi" w:cs="Arial"/>
                <w:sz w:val="16"/>
                <w:szCs w:val="20"/>
              </w:rPr>
              <w:t xml:space="preserve"> </w:t>
            </w:r>
            <w:r w:rsidR="00E41752" w:rsidRPr="00041EC8">
              <w:rPr>
                <w:rFonts w:asciiTheme="minorHAnsi" w:eastAsia="Calibri" w:hAnsiTheme="minorHAnsi" w:cs="Arial"/>
                <w:sz w:val="16"/>
                <w:szCs w:val="20"/>
              </w:rPr>
              <w:t>(Dati rilevabili se presenti nella diagnosi)</w:t>
            </w:r>
          </w:p>
        </w:tc>
        <w:tc>
          <w:tcPr>
            <w:tcW w:w="2771" w:type="pct"/>
            <w:gridSpan w:val="3"/>
            <w:vAlign w:val="center"/>
          </w:tcPr>
          <w:p w14:paraId="3B5E728A" w14:textId="77777777" w:rsidR="00E41752" w:rsidRPr="00041EC8" w:rsidRDefault="00E41752" w:rsidP="00041EC8">
            <w:pPr>
              <w:suppressAutoHyphens/>
              <w:snapToGrid w:val="0"/>
              <w:spacing w:line="276" w:lineRule="auto"/>
              <w:jc w:val="center"/>
              <w:rPr>
                <w:rFonts w:asciiTheme="minorHAnsi" w:eastAsia="Calibri" w:hAnsiTheme="minorHAnsi" w:cs="Arial"/>
                <w:sz w:val="20"/>
                <w:szCs w:val="20"/>
              </w:rPr>
            </w:pPr>
            <w:r w:rsidRPr="00041EC8">
              <w:rPr>
                <w:rFonts w:asciiTheme="minorHAnsi" w:eastAsia="Calibri" w:hAnsiTheme="minorHAnsi" w:cs="Arial"/>
                <w:sz w:val="20"/>
                <w:szCs w:val="20"/>
              </w:rPr>
              <w:t>OSSERVAZIONE IN CLASSE</w:t>
            </w:r>
          </w:p>
          <w:p w14:paraId="315CF9FE" w14:textId="77777777" w:rsidR="00E41752" w:rsidRPr="00041EC8" w:rsidRDefault="00E41752" w:rsidP="00041EC8">
            <w:pPr>
              <w:suppressAutoHyphens/>
              <w:spacing w:line="276" w:lineRule="auto"/>
              <w:jc w:val="center"/>
              <w:rPr>
                <w:rFonts w:asciiTheme="minorHAnsi" w:eastAsia="Calibri" w:hAnsiTheme="minorHAnsi" w:cs="Arial"/>
                <w:sz w:val="20"/>
                <w:szCs w:val="20"/>
              </w:rPr>
            </w:pPr>
            <w:r w:rsidRPr="00041EC8">
              <w:rPr>
                <w:rFonts w:asciiTheme="minorHAnsi" w:eastAsia="Calibri" w:hAnsiTheme="minorHAnsi" w:cs="Arial"/>
                <w:sz w:val="18"/>
                <w:szCs w:val="20"/>
              </w:rPr>
              <w:t>(dati rilevati direttamente dagli insegnanti)</w:t>
            </w:r>
          </w:p>
        </w:tc>
      </w:tr>
      <w:tr w:rsidR="00E41752" w:rsidRPr="00041EC8" w14:paraId="2B6B0E78" w14:textId="77777777" w:rsidTr="006F1562">
        <w:trPr>
          <w:trHeight w:val="664"/>
        </w:trPr>
        <w:tc>
          <w:tcPr>
            <w:tcW w:w="2229" w:type="pct"/>
            <w:vAlign w:val="center"/>
          </w:tcPr>
          <w:p w14:paraId="33A8A0AE" w14:textId="77777777" w:rsidR="00E41752" w:rsidRPr="00041EC8" w:rsidRDefault="00BF3856" w:rsidP="00041EC8">
            <w:pPr>
              <w:widowControl w:val="0"/>
              <w:kinsoku w:val="0"/>
              <w:snapToGrid w:val="0"/>
              <w:spacing w:line="360" w:lineRule="auto"/>
              <w:ind w:left="74"/>
              <w:jc w:val="center"/>
              <w:rPr>
                <w:rFonts w:asciiTheme="minorHAnsi" w:eastAsia="Calibri" w:hAnsiTheme="minorHAnsi" w:cs="Arial"/>
                <w:b/>
                <w:bCs/>
                <w:w w:val="105"/>
                <w:sz w:val="20"/>
                <w:szCs w:val="20"/>
              </w:rPr>
            </w:pPr>
            <w:r w:rsidRPr="00041EC8">
              <w:rPr>
                <w:rFonts w:asciiTheme="minorHAnsi" w:eastAsia="Calibri" w:hAnsiTheme="minorHAnsi" w:cs="Arial"/>
                <w:b/>
                <w:bCs/>
                <w:w w:val="105"/>
                <w:sz w:val="20"/>
                <w:szCs w:val="20"/>
              </w:rPr>
              <w:t>PROPRIETÀ LINGUISTICA</w:t>
            </w:r>
          </w:p>
        </w:tc>
        <w:tc>
          <w:tcPr>
            <w:tcW w:w="2771" w:type="pct"/>
            <w:gridSpan w:val="3"/>
            <w:vAlign w:val="center"/>
          </w:tcPr>
          <w:p w14:paraId="67290328" w14:textId="77777777" w:rsidR="00E41752" w:rsidRPr="00041EC8" w:rsidRDefault="00BF3856" w:rsidP="00041EC8">
            <w:pPr>
              <w:widowControl w:val="0"/>
              <w:kinsoku w:val="0"/>
              <w:snapToGrid w:val="0"/>
              <w:spacing w:line="360" w:lineRule="auto"/>
              <w:ind w:left="74"/>
              <w:jc w:val="center"/>
              <w:rPr>
                <w:rFonts w:asciiTheme="minorHAnsi" w:eastAsia="Calibri" w:hAnsiTheme="minorHAnsi" w:cs="Arial"/>
                <w:b/>
                <w:bCs/>
                <w:w w:val="105"/>
                <w:sz w:val="20"/>
                <w:szCs w:val="20"/>
              </w:rPr>
            </w:pPr>
            <w:r w:rsidRPr="00041EC8">
              <w:rPr>
                <w:rFonts w:asciiTheme="minorHAnsi" w:eastAsia="Calibri" w:hAnsiTheme="minorHAnsi" w:cs="Arial"/>
                <w:b/>
                <w:bCs/>
                <w:w w:val="105"/>
                <w:sz w:val="20"/>
                <w:szCs w:val="20"/>
              </w:rPr>
              <w:t>PROPRIETÀ LINGUISTICA</w:t>
            </w:r>
          </w:p>
        </w:tc>
      </w:tr>
      <w:tr w:rsidR="00E41752" w:rsidRPr="00041EC8" w14:paraId="467DCA20" w14:textId="77777777" w:rsidTr="006F1562">
        <w:trPr>
          <w:trHeight w:val="180"/>
        </w:trPr>
        <w:sdt>
          <w:sdtPr>
            <w:rPr>
              <w:rFonts w:asciiTheme="minorHAnsi" w:eastAsia="Calibri" w:hAnsiTheme="minorHAnsi" w:cs="Arial"/>
              <w:bCs/>
              <w:w w:val="105"/>
              <w:sz w:val="20"/>
              <w:szCs w:val="20"/>
            </w:rPr>
            <w:id w:val="832342522"/>
            <w:placeholder>
              <w:docPart w:val="634C6331A162472380784E18F160CB7A"/>
            </w:placeholder>
            <w:showingPlcHdr/>
            <w:text/>
          </w:sdtPr>
          <w:sdtEndPr/>
          <w:sdtContent>
            <w:tc>
              <w:tcPr>
                <w:tcW w:w="2229" w:type="pct"/>
                <w:vAlign w:val="center"/>
              </w:tcPr>
              <w:p w14:paraId="4516CB83" w14:textId="77777777" w:rsidR="00041EC8" w:rsidRPr="00041EC8" w:rsidRDefault="00417F3E" w:rsidP="00041EC8">
                <w:pPr>
                  <w:widowControl w:val="0"/>
                  <w:kinsoku w:val="0"/>
                  <w:snapToGrid w:val="0"/>
                  <w:spacing w:line="360" w:lineRule="auto"/>
                  <w:rPr>
                    <w:rFonts w:asciiTheme="minorHAnsi" w:eastAsia="Calibri" w:hAnsiTheme="minorHAnsi" w:cs="Arial"/>
                    <w:bCs/>
                    <w:w w:val="105"/>
                    <w:sz w:val="20"/>
                    <w:szCs w:val="20"/>
                  </w:rPr>
                </w:pPr>
                <w:r w:rsidRPr="00533E41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  <w:tc>
          <w:tcPr>
            <w:tcW w:w="2771" w:type="pct"/>
            <w:gridSpan w:val="3"/>
            <w:vAlign w:val="center"/>
          </w:tcPr>
          <w:p w14:paraId="168A4A17" w14:textId="77777777" w:rsidR="00E41752" w:rsidRPr="00041EC8" w:rsidRDefault="00CF14DC" w:rsidP="00DF6C02">
            <w:pPr>
              <w:widowControl w:val="0"/>
              <w:suppressAutoHyphens/>
              <w:kinsoku w:val="0"/>
              <w:snapToGrid w:val="0"/>
              <w:spacing w:line="360" w:lineRule="auto"/>
              <w:ind w:right="-108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-1712721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C02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difficoltà nella strutturazione della frase</w:t>
            </w:r>
          </w:p>
          <w:p w14:paraId="5249249A" w14:textId="77777777" w:rsidR="00E41752" w:rsidRPr="00041EC8" w:rsidRDefault="00CF14DC" w:rsidP="00DF6C02">
            <w:pPr>
              <w:widowControl w:val="0"/>
              <w:suppressAutoHyphens/>
              <w:kinsoku w:val="0"/>
              <w:spacing w:line="360" w:lineRule="auto"/>
              <w:ind w:right="-108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-525023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C02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difficoltà nel reperimento lessicale</w:t>
            </w:r>
          </w:p>
          <w:p w14:paraId="5B0E1663" w14:textId="77777777" w:rsidR="00E41752" w:rsidRPr="00041EC8" w:rsidRDefault="00CF14DC" w:rsidP="00DF6C02">
            <w:pPr>
              <w:widowControl w:val="0"/>
              <w:suppressAutoHyphens/>
              <w:kinsoku w:val="0"/>
              <w:spacing w:line="360" w:lineRule="auto"/>
              <w:ind w:right="-108"/>
              <w:rPr>
                <w:rFonts w:asciiTheme="minorHAnsi" w:eastAsia="Calibri" w:hAnsiTheme="minorHAnsi" w:cs="Arial"/>
                <w:bCs/>
                <w:w w:val="105"/>
                <w:sz w:val="20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-886408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C02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difficoltà nell’esposizione orale</w:t>
            </w:r>
          </w:p>
        </w:tc>
      </w:tr>
      <w:tr w:rsidR="00E41752" w:rsidRPr="00041EC8" w14:paraId="2DE2FD45" w14:textId="77777777" w:rsidTr="006F1562">
        <w:trPr>
          <w:trHeight w:val="180"/>
        </w:trPr>
        <w:tc>
          <w:tcPr>
            <w:tcW w:w="2229" w:type="pct"/>
            <w:vAlign w:val="center"/>
          </w:tcPr>
          <w:p w14:paraId="62C0189F" w14:textId="77777777" w:rsidR="00E41752" w:rsidRPr="00041EC8" w:rsidRDefault="00E41752" w:rsidP="00041EC8">
            <w:pPr>
              <w:widowControl w:val="0"/>
              <w:kinsoku w:val="0"/>
              <w:snapToGrid w:val="0"/>
              <w:spacing w:line="360" w:lineRule="auto"/>
              <w:ind w:left="74"/>
              <w:jc w:val="center"/>
              <w:rPr>
                <w:rFonts w:asciiTheme="minorHAnsi" w:eastAsia="Calibri" w:hAnsiTheme="minorHAnsi" w:cs="Arial"/>
                <w:b/>
                <w:bCs/>
                <w:w w:val="105"/>
                <w:sz w:val="20"/>
                <w:szCs w:val="20"/>
              </w:rPr>
            </w:pPr>
            <w:r w:rsidRPr="00041EC8">
              <w:rPr>
                <w:rFonts w:asciiTheme="minorHAnsi" w:eastAsia="Calibri" w:hAnsiTheme="minorHAnsi" w:cs="Arial"/>
                <w:b/>
                <w:bCs/>
                <w:w w:val="105"/>
                <w:sz w:val="20"/>
                <w:szCs w:val="20"/>
              </w:rPr>
              <w:t>MEMORIA</w:t>
            </w:r>
          </w:p>
        </w:tc>
        <w:tc>
          <w:tcPr>
            <w:tcW w:w="2771" w:type="pct"/>
            <w:gridSpan w:val="3"/>
            <w:vAlign w:val="center"/>
          </w:tcPr>
          <w:p w14:paraId="7E7D7448" w14:textId="77777777" w:rsidR="00E41752" w:rsidRPr="00041EC8" w:rsidRDefault="00E41752" w:rsidP="00041EC8">
            <w:pPr>
              <w:widowControl w:val="0"/>
              <w:tabs>
                <w:tab w:val="left" w:pos="2444"/>
              </w:tabs>
              <w:kinsoku w:val="0"/>
              <w:snapToGrid w:val="0"/>
              <w:spacing w:line="360" w:lineRule="auto"/>
              <w:ind w:left="74"/>
              <w:jc w:val="center"/>
              <w:rPr>
                <w:rFonts w:asciiTheme="minorHAnsi" w:eastAsia="Calibri" w:hAnsiTheme="minorHAnsi" w:cs="Arial"/>
                <w:b/>
                <w:bCs/>
                <w:w w:val="105"/>
                <w:sz w:val="20"/>
                <w:szCs w:val="20"/>
              </w:rPr>
            </w:pPr>
            <w:r w:rsidRPr="00041EC8">
              <w:rPr>
                <w:rFonts w:asciiTheme="minorHAnsi" w:eastAsia="Calibri" w:hAnsiTheme="minorHAnsi" w:cs="Arial"/>
                <w:b/>
                <w:bCs/>
                <w:w w:val="105"/>
                <w:sz w:val="20"/>
                <w:szCs w:val="20"/>
              </w:rPr>
              <w:t>MEMORIA</w:t>
            </w:r>
          </w:p>
        </w:tc>
      </w:tr>
      <w:tr w:rsidR="00E41752" w:rsidRPr="00041EC8" w14:paraId="72F9942F" w14:textId="77777777" w:rsidTr="006F1562">
        <w:trPr>
          <w:trHeight w:val="180"/>
        </w:trPr>
        <w:sdt>
          <w:sdtPr>
            <w:rPr>
              <w:rFonts w:asciiTheme="minorHAnsi" w:eastAsia="Calibri" w:hAnsiTheme="minorHAnsi" w:cs="Arial"/>
              <w:bCs/>
              <w:w w:val="105"/>
              <w:sz w:val="20"/>
              <w:szCs w:val="20"/>
            </w:rPr>
            <w:id w:val="-1644501446"/>
            <w:placeholder>
              <w:docPart w:val="634C6331A162472380784E18F160CB7A"/>
            </w:placeholder>
            <w:showingPlcHdr/>
            <w:text/>
          </w:sdtPr>
          <w:sdtEndPr/>
          <w:sdtContent>
            <w:tc>
              <w:tcPr>
                <w:tcW w:w="2229" w:type="pct"/>
                <w:vAlign w:val="center"/>
              </w:tcPr>
              <w:p w14:paraId="781B1781" w14:textId="77777777" w:rsidR="00041EC8" w:rsidRPr="00041EC8" w:rsidRDefault="00417F3E" w:rsidP="00041EC8">
                <w:pPr>
                  <w:widowControl w:val="0"/>
                  <w:kinsoku w:val="0"/>
                  <w:snapToGrid w:val="0"/>
                  <w:spacing w:line="360" w:lineRule="auto"/>
                  <w:ind w:left="-12"/>
                  <w:rPr>
                    <w:rFonts w:asciiTheme="minorHAnsi" w:eastAsia="Calibri" w:hAnsiTheme="minorHAnsi" w:cs="Arial"/>
                    <w:bCs/>
                    <w:w w:val="105"/>
                    <w:sz w:val="20"/>
                    <w:szCs w:val="20"/>
                  </w:rPr>
                </w:pPr>
                <w:r w:rsidRPr="00533E41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  <w:tc>
          <w:tcPr>
            <w:tcW w:w="2771" w:type="pct"/>
            <w:gridSpan w:val="3"/>
            <w:vAlign w:val="center"/>
          </w:tcPr>
          <w:p w14:paraId="4261AF17" w14:textId="77777777" w:rsidR="00E41752" w:rsidRPr="00041EC8" w:rsidRDefault="00E41752" w:rsidP="00041EC8">
            <w:pPr>
              <w:suppressAutoHyphens/>
              <w:autoSpaceDE w:val="0"/>
              <w:snapToGrid w:val="0"/>
              <w:spacing w:line="360" w:lineRule="auto"/>
              <w:rPr>
                <w:rFonts w:asciiTheme="minorHAnsi" w:hAnsiTheme="minorHAnsi" w:cs="Arial"/>
                <w:sz w:val="18"/>
                <w:szCs w:val="20"/>
              </w:rPr>
            </w:pPr>
            <w:r w:rsidRPr="00041EC8">
              <w:rPr>
                <w:rFonts w:asciiTheme="minorHAnsi" w:hAnsiTheme="minorHAnsi" w:cs="Arial"/>
                <w:sz w:val="18"/>
                <w:szCs w:val="20"/>
              </w:rPr>
              <w:t xml:space="preserve">Difficoltà nel memorizzare: </w:t>
            </w:r>
          </w:p>
          <w:p w14:paraId="3886EFAE" w14:textId="77777777" w:rsidR="00E41752" w:rsidRPr="00041EC8" w:rsidRDefault="00CF14DC" w:rsidP="00DF6C02">
            <w:pPr>
              <w:widowControl w:val="0"/>
              <w:suppressAutoHyphens/>
              <w:kinsoku w:val="0"/>
              <w:spacing w:line="360" w:lineRule="auto"/>
              <w:ind w:right="-108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24367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C02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 xml:space="preserve">categorizzazioni  </w:t>
            </w:r>
          </w:p>
          <w:p w14:paraId="2BA5B663" w14:textId="77777777" w:rsidR="00E41752" w:rsidRPr="00041EC8" w:rsidRDefault="00CF14DC" w:rsidP="00DF6C02">
            <w:pPr>
              <w:widowControl w:val="0"/>
              <w:suppressAutoHyphens/>
              <w:kinsoku w:val="0"/>
              <w:spacing w:line="360" w:lineRule="auto"/>
              <w:ind w:right="-108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983124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C02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 xml:space="preserve">formule, strutture grammaticali, algoritmi (tabelline, nomi, date …) </w:t>
            </w:r>
          </w:p>
          <w:p w14:paraId="0F52B515" w14:textId="77777777" w:rsidR="00E41752" w:rsidRPr="00041EC8" w:rsidRDefault="00CF14DC" w:rsidP="00DF6C02">
            <w:pPr>
              <w:widowControl w:val="0"/>
              <w:suppressAutoHyphens/>
              <w:kinsoku w:val="0"/>
              <w:spacing w:line="360" w:lineRule="auto"/>
              <w:ind w:right="-108"/>
              <w:rPr>
                <w:rFonts w:asciiTheme="minorHAnsi" w:eastAsia="Calibri" w:hAnsiTheme="minorHAnsi" w:cs="Arial"/>
                <w:bCs/>
                <w:w w:val="105"/>
                <w:sz w:val="20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-1762215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C02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 xml:space="preserve">sequenze e procedure  </w:t>
            </w:r>
          </w:p>
        </w:tc>
      </w:tr>
      <w:tr w:rsidR="00E41752" w:rsidRPr="00041EC8" w14:paraId="5929760E" w14:textId="77777777" w:rsidTr="006F1562">
        <w:trPr>
          <w:trHeight w:val="180"/>
        </w:trPr>
        <w:tc>
          <w:tcPr>
            <w:tcW w:w="2229" w:type="pct"/>
            <w:vAlign w:val="center"/>
          </w:tcPr>
          <w:p w14:paraId="6BB6B9B2" w14:textId="77777777" w:rsidR="00E41752" w:rsidRPr="00041EC8" w:rsidRDefault="00E41752" w:rsidP="00041EC8">
            <w:pPr>
              <w:widowControl w:val="0"/>
              <w:kinsoku w:val="0"/>
              <w:snapToGrid w:val="0"/>
              <w:spacing w:line="360" w:lineRule="auto"/>
              <w:ind w:left="74"/>
              <w:jc w:val="center"/>
              <w:rPr>
                <w:rFonts w:asciiTheme="minorHAnsi" w:eastAsia="Calibri" w:hAnsiTheme="minorHAnsi" w:cs="Arial"/>
                <w:b/>
                <w:bCs/>
                <w:w w:val="105"/>
                <w:sz w:val="20"/>
                <w:szCs w:val="20"/>
              </w:rPr>
            </w:pPr>
            <w:r w:rsidRPr="00041EC8">
              <w:rPr>
                <w:rFonts w:asciiTheme="minorHAnsi" w:eastAsia="Calibri" w:hAnsiTheme="minorHAnsi" w:cs="Arial"/>
                <w:b/>
                <w:bCs/>
                <w:w w:val="105"/>
                <w:sz w:val="20"/>
                <w:szCs w:val="20"/>
              </w:rPr>
              <w:t>ATTENZIONE</w:t>
            </w:r>
          </w:p>
        </w:tc>
        <w:tc>
          <w:tcPr>
            <w:tcW w:w="2771" w:type="pct"/>
            <w:gridSpan w:val="3"/>
            <w:vAlign w:val="center"/>
          </w:tcPr>
          <w:p w14:paraId="5BFECDC9" w14:textId="77777777" w:rsidR="00E41752" w:rsidRPr="00041EC8" w:rsidRDefault="00E41752" w:rsidP="00041EC8">
            <w:pPr>
              <w:widowControl w:val="0"/>
              <w:kinsoku w:val="0"/>
              <w:snapToGrid w:val="0"/>
              <w:spacing w:line="360" w:lineRule="auto"/>
              <w:ind w:left="74"/>
              <w:jc w:val="center"/>
              <w:rPr>
                <w:rFonts w:asciiTheme="minorHAnsi" w:eastAsia="Calibri" w:hAnsiTheme="minorHAnsi" w:cs="Arial"/>
                <w:b/>
                <w:bCs/>
                <w:w w:val="105"/>
                <w:sz w:val="20"/>
                <w:szCs w:val="20"/>
              </w:rPr>
            </w:pPr>
            <w:r w:rsidRPr="00041EC8">
              <w:rPr>
                <w:rFonts w:asciiTheme="minorHAnsi" w:eastAsia="Calibri" w:hAnsiTheme="minorHAnsi" w:cs="Arial"/>
                <w:b/>
                <w:bCs/>
                <w:w w:val="105"/>
                <w:sz w:val="20"/>
                <w:szCs w:val="20"/>
              </w:rPr>
              <w:t>ATTENZIONE</w:t>
            </w:r>
          </w:p>
        </w:tc>
      </w:tr>
      <w:tr w:rsidR="00E41752" w:rsidRPr="00041EC8" w14:paraId="6E3E906F" w14:textId="77777777" w:rsidTr="006F1562">
        <w:trPr>
          <w:trHeight w:val="180"/>
        </w:trPr>
        <w:sdt>
          <w:sdtPr>
            <w:rPr>
              <w:rFonts w:asciiTheme="minorHAnsi" w:eastAsia="Calibri" w:hAnsiTheme="minorHAnsi" w:cs="Arial"/>
              <w:bCs/>
              <w:w w:val="105"/>
              <w:sz w:val="20"/>
              <w:szCs w:val="20"/>
            </w:rPr>
            <w:id w:val="-1185438546"/>
            <w:placeholder>
              <w:docPart w:val="634C6331A162472380784E18F160CB7A"/>
            </w:placeholder>
            <w:showingPlcHdr/>
            <w:text/>
          </w:sdtPr>
          <w:sdtEndPr/>
          <w:sdtContent>
            <w:tc>
              <w:tcPr>
                <w:tcW w:w="2229" w:type="pct"/>
                <w:vAlign w:val="center"/>
              </w:tcPr>
              <w:p w14:paraId="26A2CF5A" w14:textId="77777777" w:rsidR="00041EC8" w:rsidRPr="00041EC8" w:rsidRDefault="00417F3E" w:rsidP="00041EC8">
                <w:pPr>
                  <w:widowControl w:val="0"/>
                  <w:kinsoku w:val="0"/>
                  <w:snapToGrid w:val="0"/>
                  <w:spacing w:line="360" w:lineRule="auto"/>
                  <w:rPr>
                    <w:rFonts w:asciiTheme="minorHAnsi" w:eastAsia="Calibri" w:hAnsiTheme="minorHAnsi" w:cs="Arial"/>
                    <w:bCs/>
                    <w:w w:val="105"/>
                    <w:sz w:val="20"/>
                    <w:szCs w:val="20"/>
                  </w:rPr>
                </w:pPr>
                <w:r w:rsidRPr="00533E41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  <w:tc>
          <w:tcPr>
            <w:tcW w:w="2771" w:type="pct"/>
            <w:gridSpan w:val="3"/>
            <w:vAlign w:val="center"/>
          </w:tcPr>
          <w:p w14:paraId="4EF9887C" w14:textId="77777777" w:rsidR="00E41752" w:rsidRPr="00041EC8" w:rsidRDefault="00CF14DC" w:rsidP="00DF6C02">
            <w:pPr>
              <w:widowControl w:val="0"/>
              <w:suppressAutoHyphens/>
              <w:kinsoku w:val="0"/>
              <w:snapToGrid w:val="0"/>
              <w:spacing w:line="360" w:lineRule="auto"/>
              <w:ind w:right="-108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477733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C02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 xml:space="preserve">attenzione </w:t>
            </w:r>
            <w:proofErr w:type="spellStart"/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visuo</w:t>
            </w:r>
            <w:proofErr w:type="spellEnd"/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 xml:space="preserve">-spaziale </w:t>
            </w:r>
          </w:p>
          <w:p w14:paraId="55F5E040" w14:textId="77777777" w:rsidR="00E41752" w:rsidRPr="00041EC8" w:rsidRDefault="00CF14DC" w:rsidP="00DF6C02">
            <w:pPr>
              <w:widowControl w:val="0"/>
              <w:suppressAutoHyphens/>
              <w:kinsoku w:val="0"/>
              <w:spacing w:line="360" w:lineRule="auto"/>
              <w:ind w:right="-108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1283769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C02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selettiva</w:t>
            </w:r>
          </w:p>
          <w:p w14:paraId="54A8E3F8" w14:textId="77777777" w:rsidR="00E41752" w:rsidRPr="00041EC8" w:rsidRDefault="00CF14DC" w:rsidP="00DF6C02">
            <w:pPr>
              <w:widowControl w:val="0"/>
              <w:suppressAutoHyphens/>
              <w:kinsoku w:val="0"/>
              <w:spacing w:line="360" w:lineRule="auto"/>
              <w:ind w:right="-108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450060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C02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intensiva</w:t>
            </w:r>
          </w:p>
        </w:tc>
      </w:tr>
      <w:tr w:rsidR="00E41752" w:rsidRPr="00041EC8" w14:paraId="06FE2469" w14:textId="77777777" w:rsidTr="006F1562">
        <w:trPr>
          <w:trHeight w:val="180"/>
        </w:trPr>
        <w:tc>
          <w:tcPr>
            <w:tcW w:w="2229" w:type="pct"/>
            <w:vAlign w:val="center"/>
          </w:tcPr>
          <w:p w14:paraId="7137EF60" w14:textId="77777777" w:rsidR="00E41752" w:rsidRPr="00041EC8" w:rsidRDefault="00E41752" w:rsidP="00041EC8">
            <w:pPr>
              <w:widowControl w:val="0"/>
              <w:kinsoku w:val="0"/>
              <w:snapToGrid w:val="0"/>
              <w:spacing w:line="360" w:lineRule="auto"/>
              <w:ind w:left="74"/>
              <w:jc w:val="center"/>
              <w:rPr>
                <w:rFonts w:asciiTheme="minorHAnsi" w:eastAsia="Calibri" w:hAnsiTheme="minorHAnsi" w:cs="Arial"/>
                <w:b/>
                <w:bCs/>
                <w:w w:val="105"/>
                <w:sz w:val="20"/>
                <w:szCs w:val="20"/>
              </w:rPr>
            </w:pPr>
            <w:r w:rsidRPr="00041EC8">
              <w:rPr>
                <w:rFonts w:asciiTheme="minorHAnsi" w:eastAsia="Calibri" w:hAnsiTheme="minorHAnsi" w:cs="Arial"/>
                <w:b/>
                <w:bCs/>
                <w:w w:val="105"/>
                <w:sz w:val="20"/>
                <w:szCs w:val="20"/>
              </w:rPr>
              <w:t>AFFATICABILITÀ</w:t>
            </w:r>
          </w:p>
        </w:tc>
        <w:tc>
          <w:tcPr>
            <w:tcW w:w="2771" w:type="pct"/>
            <w:gridSpan w:val="3"/>
            <w:vAlign w:val="center"/>
          </w:tcPr>
          <w:p w14:paraId="09E73C3A" w14:textId="77777777" w:rsidR="00E41752" w:rsidRPr="00041EC8" w:rsidRDefault="00E41752" w:rsidP="00041EC8">
            <w:pPr>
              <w:widowControl w:val="0"/>
              <w:kinsoku w:val="0"/>
              <w:snapToGrid w:val="0"/>
              <w:spacing w:line="360" w:lineRule="auto"/>
              <w:ind w:left="74" w:right="142"/>
              <w:jc w:val="center"/>
              <w:rPr>
                <w:rFonts w:asciiTheme="minorHAnsi" w:eastAsia="Calibri" w:hAnsiTheme="minorHAnsi" w:cs="Arial"/>
                <w:b/>
                <w:bCs/>
                <w:w w:val="105"/>
                <w:sz w:val="20"/>
                <w:szCs w:val="20"/>
              </w:rPr>
            </w:pPr>
            <w:r w:rsidRPr="00041EC8">
              <w:rPr>
                <w:rFonts w:asciiTheme="minorHAnsi" w:eastAsia="Calibri" w:hAnsiTheme="minorHAnsi" w:cs="Arial"/>
                <w:b/>
                <w:bCs/>
                <w:w w:val="105"/>
                <w:sz w:val="20"/>
                <w:szCs w:val="20"/>
              </w:rPr>
              <w:t>AFFATICABILITÀ</w:t>
            </w:r>
          </w:p>
        </w:tc>
      </w:tr>
      <w:tr w:rsidR="00BF3856" w:rsidRPr="00041EC8" w14:paraId="3CC75FC5" w14:textId="77777777" w:rsidTr="006F1562">
        <w:trPr>
          <w:trHeight w:val="180"/>
        </w:trPr>
        <w:sdt>
          <w:sdtPr>
            <w:rPr>
              <w:rFonts w:asciiTheme="minorHAnsi" w:eastAsia="Calibri" w:hAnsiTheme="minorHAnsi" w:cs="Arial"/>
              <w:bCs/>
              <w:w w:val="105"/>
              <w:sz w:val="20"/>
              <w:szCs w:val="20"/>
            </w:rPr>
            <w:id w:val="-116226794"/>
            <w:placeholder>
              <w:docPart w:val="634C6331A162472380784E18F160CB7A"/>
            </w:placeholder>
            <w:showingPlcHdr/>
            <w:text/>
          </w:sdtPr>
          <w:sdtEndPr/>
          <w:sdtContent>
            <w:tc>
              <w:tcPr>
                <w:tcW w:w="2229" w:type="pct"/>
                <w:vAlign w:val="center"/>
              </w:tcPr>
              <w:p w14:paraId="5EC7917B" w14:textId="77777777" w:rsidR="00041EC8" w:rsidRPr="00041EC8" w:rsidRDefault="00417F3E" w:rsidP="00041EC8">
                <w:pPr>
                  <w:widowControl w:val="0"/>
                  <w:kinsoku w:val="0"/>
                  <w:snapToGrid w:val="0"/>
                  <w:spacing w:line="360" w:lineRule="auto"/>
                  <w:rPr>
                    <w:rFonts w:asciiTheme="minorHAnsi" w:eastAsia="Calibri" w:hAnsiTheme="minorHAnsi" w:cs="Arial"/>
                    <w:bCs/>
                    <w:w w:val="105"/>
                    <w:sz w:val="20"/>
                    <w:szCs w:val="20"/>
                  </w:rPr>
                </w:pPr>
                <w:r w:rsidRPr="00533E41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  <w:tc>
          <w:tcPr>
            <w:tcW w:w="763" w:type="pct"/>
            <w:vAlign w:val="center"/>
          </w:tcPr>
          <w:p w14:paraId="29250483" w14:textId="77777777" w:rsidR="00E41752" w:rsidRPr="00041EC8" w:rsidRDefault="00CF14DC" w:rsidP="00DF6C02">
            <w:pPr>
              <w:widowControl w:val="0"/>
              <w:suppressAutoHyphens/>
              <w:kinsoku w:val="0"/>
              <w:snapToGrid w:val="0"/>
              <w:spacing w:line="360" w:lineRule="auto"/>
              <w:ind w:right="-108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-1608343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C02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Sì</w:t>
            </w:r>
          </w:p>
        </w:tc>
        <w:tc>
          <w:tcPr>
            <w:tcW w:w="839" w:type="pct"/>
            <w:vAlign w:val="center"/>
          </w:tcPr>
          <w:p w14:paraId="0C2ACD7D" w14:textId="77777777" w:rsidR="00E41752" w:rsidRPr="00041EC8" w:rsidRDefault="00CF14DC" w:rsidP="00DF6C02">
            <w:pPr>
              <w:widowControl w:val="0"/>
              <w:suppressAutoHyphens/>
              <w:kinsoku w:val="0"/>
              <w:snapToGrid w:val="0"/>
              <w:spacing w:line="360" w:lineRule="auto"/>
              <w:ind w:right="-108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-618074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C02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poca</w:t>
            </w:r>
          </w:p>
        </w:tc>
        <w:tc>
          <w:tcPr>
            <w:tcW w:w="1169" w:type="pct"/>
            <w:vAlign w:val="center"/>
          </w:tcPr>
          <w:p w14:paraId="6119FB37" w14:textId="77777777" w:rsidR="00E41752" w:rsidRPr="00041EC8" w:rsidRDefault="00CF14DC" w:rsidP="00DF6C02">
            <w:pPr>
              <w:widowControl w:val="0"/>
              <w:suppressAutoHyphens/>
              <w:kinsoku w:val="0"/>
              <w:snapToGrid w:val="0"/>
              <w:spacing w:line="360" w:lineRule="auto"/>
              <w:ind w:right="-108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-754359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C02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No</w:t>
            </w:r>
          </w:p>
        </w:tc>
      </w:tr>
      <w:tr w:rsidR="00E41752" w:rsidRPr="00041EC8" w14:paraId="36C00139" w14:textId="77777777" w:rsidTr="006F1562">
        <w:trPr>
          <w:trHeight w:val="180"/>
        </w:trPr>
        <w:tc>
          <w:tcPr>
            <w:tcW w:w="2229" w:type="pct"/>
            <w:vAlign w:val="center"/>
          </w:tcPr>
          <w:p w14:paraId="47B1ECE5" w14:textId="77777777" w:rsidR="00E41752" w:rsidRPr="00041EC8" w:rsidRDefault="00E41752" w:rsidP="00041EC8">
            <w:pPr>
              <w:widowControl w:val="0"/>
              <w:kinsoku w:val="0"/>
              <w:snapToGrid w:val="0"/>
              <w:spacing w:line="360" w:lineRule="auto"/>
              <w:ind w:left="74"/>
              <w:jc w:val="center"/>
              <w:rPr>
                <w:rFonts w:asciiTheme="minorHAnsi" w:eastAsia="Calibri" w:hAnsiTheme="minorHAnsi" w:cs="Arial"/>
                <w:b/>
                <w:bCs/>
                <w:w w:val="105"/>
                <w:sz w:val="20"/>
                <w:szCs w:val="20"/>
              </w:rPr>
            </w:pPr>
            <w:r w:rsidRPr="00041EC8">
              <w:rPr>
                <w:rFonts w:asciiTheme="minorHAnsi" w:eastAsia="Calibri" w:hAnsiTheme="minorHAnsi" w:cs="Arial"/>
                <w:b/>
                <w:bCs/>
                <w:w w:val="105"/>
                <w:sz w:val="20"/>
                <w:szCs w:val="20"/>
              </w:rPr>
              <w:t>PRASSIE</w:t>
            </w:r>
          </w:p>
        </w:tc>
        <w:tc>
          <w:tcPr>
            <w:tcW w:w="2771" w:type="pct"/>
            <w:gridSpan w:val="3"/>
            <w:vAlign w:val="center"/>
          </w:tcPr>
          <w:p w14:paraId="0FD9EF5A" w14:textId="77777777" w:rsidR="00E41752" w:rsidRPr="00041EC8" w:rsidRDefault="00E41752" w:rsidP="00041EC8">
            <w:pPr>
              <w:widowControl w:val="0"/>
              <w:kinsoku w:val="0"/>
              <w:snapToGrid w:val="0"/>
              <w:spacing w:line="360" w:lineRule="auto"/>
              <w:ind w:left="74"/>
              <w:jc w:val="center"/>
              <w:rPr>
                <w:rFonts w:asciiTheme="minorHAnsi" w:eastAsia="Calibri" w:hAnsiTheme="minorHAnsi" w:cs="Arial"/>
                <w:b/>
                <w:bCs/>
                <w:w w:val="105"/>
                <w:sz w:val="20"/>
                <w:szCs w:val="20"/>
              </w:rPr>
            </w:pPr>
            <w:r w:rsidRPr="00041EC8">
              <w:rPr>
                <w:rFonts w:asciiTheme="minorHAnsi" w:eastAsia="Calibri" w:hAnsiTheme="minorHAnsi" w:cs="Arial"/>
                <w:b/>
                <w:bCs/>
                <w:w w:val="105"/>
                <w:sz w:val="20"/>
                <w:szCs w:val="20"/>
              </w:rPr>
              <w:t>PRASSIE</w:t>
            </w:r>
          </w:p>
        </w:tc>
      </w:tr>
      <w:tr w:rsidR="00E41752" w:rsidRPr="00041EC8" w14:paraId="773ED30F" w14:textId="77777777" w:rsidTr="006F1562">
        <w:trPr>
          <w:trHeight w:val="180"/>
        </w:trPr>
        <w:tc>
          <w:tcPr>
            <w:tcW w:w="2229" w:type="pct"/>
            <w:vAlign w:val="center"/>
          </w:tcPr>
          <w:sdt>
            <w:sdtPr>
              <w:rPr>
                <w:rFonts w:asciiTheme="minorHAnsi" w:eastAsia="Calibri" w:hAnsiTheme="minorHAnsi" w:cs="Arial"/>
                <w:bCs/>
                <w:w w:val="105"/>
                <w:sz w:val="20"/>
                <w:szCs w:val="20"/>
              </w:rPr>
              <w:id w:val="1136227218"/>
              <w:placeholder>
                <w:docPart w:val="634C6331A162472380784E18F160CB7A"/>
              </w:placeholder>
              <w:showingPlcHdr/>
              <w:text/>
            </w:sdtPr>
            <w:sdtEndPr/>
            <w:sdtContent>
              <w:p w14:paraId="7EFBC404" w14:textId="77777777" w:rsidR="00041EC8" w:rsidRPr="00041EC8" w:rsidRDefault="00417F3E" w:rsidP="00041EC8">
                <w:pPr>
                  <w:widowControl w:val="0"/>
                  <w:kinsoku w:val="0"/>
                  <w:snapToGrid w:val="0"/>
                  <w:spacing w:line="360" w:lineRule="auto"/>
                  <w:rPr>
                    <w:rFonts w:asciiTheme="minorHAnsi" w:eastAsia="Calibri" w:hAnsiTheme="minorHAnsi" w:cs="Arial"/>
                    <w:bCs/>
                    <w:w w:val="105"/>
                    <w:sz w:val="20"/>
                    <w:szCs w:val="20"/>
                  </w:rPr>
                </w:pPr>
                <w:r w:rsidRPr="00533E41">
                  <w:rPr>
                    <w:rStyle w:val="Testosegnaposto"/>
                  </w:rPr>
                  <w:t>Fare clic o toccare qui per immettere il testo.</w:t>
                </w:r>
              </w:p>
            </w:sdtContent>
          </w:sdt>
        </w:tc>
        <w:tc>
          <w:tcPr>
            <w:tcW w:w="2771" w:type="pct"/>
            <w:gridSpan w:val="3"/>
            <w:vAlign w:val="center"/>
          </w:tcPr>
          <w:p w14:paraId="1B9BC544" w14:textId="77777777" w:rsidR="00E41752" w:rsidRPr="00041EC8" w:rsidRDefault="00CF14DC" w:rsidP="00DF6C02">
            <w:pPr>
              <w:widowControl w:val="0"/>
              <w:suppressAutoHyphens/>
              <w:kinsoku w:val="0"/>
              <w:snapToGrid w:val="0"/>
              <w:spacing w:line="360" w:lineRule="auto"/>
              <w:ind w:right="-108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-299536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C02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difficoltà di esecuzione</w:t>
            </w:r>
          </w:p>
          <w:p w14:paraId="41EB8643" w14:textId="77777777" w:rsidR="00E41752" w:rsidRPr="00041EC8" w:rsidRDefault="00CF14DC" w:rsidP="00417F3E">
            <w:pPr>
              <w:widowControl w:val="0"/>
              <w:suppressAutoHyphens/>
              <w:kinsoku w:val="0"/>
              <w:spacing w:line="360" w:lineRule="auto"/>
              <w:ind w:right="-108"/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134069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difficoltà di pianificazione</w:t>
            </w:r>
          </w:p>
          <w:p w14:paraId="038A99E7" w14:textId="77777777" w:rsidR="00E41752" w:rsidRPr="00041EC8" w:rsidRDefault="00CF14DC" w:rsidP="00417F3E">
            <w:pPr>
              <w:widowControl w:val="0"/>
              <w:suppressAutoHyphens/>
              <w:kinsoku w:val="0"/>
              <w:spacing w:line="360" w:lineRule="auto"/>
              <w:ind w:right="-108"/>
              <w:rPr>
                <w:rFonts w:asciiTheme="minorHAnsi" w:eastAsia="Calibri" w:hAnsiTheme="minorHAnsi" w:cs="Arial"/>
                <w:bCs/>
                <w:w w:val="105"/>
                <w:sz w:val="20"/>
                <w:szCs w:val="20"/>
              </w:rPr>
            </w:pPr>
            <w:sdt>
              <w:sdtPr>
                <w:rPr>
                  <w:rFonts w:asciiTheme="minorHAnsi" w:eastAsia="Calibri" w:hAnsiTheme="minorHAnsi" w:cs="Arial"/>
                  <w:bCs/>
                  <w:w w:val="105"/>
                  <w:sz w:val="18"/>
                  <w:szCs w:val="20"/>
                </w:rPr>
                <w:id w:val="-457115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18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eastAsia="Calibri" w:hAnsiTheme="minorHAnsi" w:cs="Arial"/>
                <w:bCs/>
                <w:w w:val="105"/>
                <w:sz w:val="18"/>
                <w:szCs w:val="20"/>
              </w:rPr>
              <w:t>difficoltà di programmazione e progettazione</w:t>
            </w:r>
          </w:p>
        </w:tc>
      </w:tr>
    </w:tbl>
    <w:p w14:paraId="4033E3BB" w14:textId="77777777" w:rsidR="00DF6C02" w:rsidRDefault="00DF6C02" w:rsidP="00041EC8">
      <w:pPr>
        <w:spacing w:line="360" w:lineRule="auto"/>
        <w:ind w:right="567"/>
        <w:jc w:val="both"/>
        <w:rPr>
          <w:rFonts w:asciiTheme="minorHAnsi" w:hAnsiTheme="minorHAnsi" w:cs="Arial"/>
          <w:sz w:val="20"/>
          <w:szCs w:val="20"/>
        </w:rPr>
      </w:pPr>
    </w:p>
    <w:p w14:paraId="21B44B63" w14:textId="77777777" w:rsidR="00DF6C02" w:rsidRDefault="00DF6C02">
      <w:p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br w:type="page"/>
      </w:r>
    </w:p>
    <w:p w14:paraId="1CBCCF43" w14:textId="77777777" w:rsidR="00E41752" w:rsidRPr="00041EC8" w:rsidRDefault="00E41752" w:rsidP="00041EC8">
      <w:pPr>
        <w:spacing w:line="360" w:lineRule="auto"/>
        <w:ind w:right="567"/>
        <w:jc w:val="both"/>
        <w:rPr>
          <w:rFonts w:asciiTheme="minorHAnsi" w:hAnsiTheme="minorHAnsi" w:cs="Arial"/>
          <w:sz w:val="20"/>
          <w:szCs w:val="20"/>
        </w:rPr>
      </w:pPr>
    </w:p>
    <w:p w14:paraId="1267FCF5" w14:textId="77777777" w:rsidR="00E41752" w:rsidRPr="00DF6C02" w:rsidRDefault="00E41752" w:rsidP="00DF6C02">
      <w:pPr>
        <w:pStyle w:val="Titolo1"/>
        <w:numPr>
          <w:ilvl w:val="0"/>
          <w:numId w:val="12"/>
        </w:numPr>
        <w:spacing w:line="360" w:lineRule="auto"/>
        <w:rPr>
          <w:rFonts w:asciiTheme="minorHAnsi" w:hAnsiTheme="minorHAnsi" w:cs="Arial"/>
          <w:i w:val="0"/>
          <w:sz w:val="28"/>
        </w:rPr>
      </w:pPr>
      <w:r w:rsidRPr="00DF6C02">
        <w:rPr>
          <w:rFonts w:asciiTheme="minorHAnsi" w:hAnsiTheme="minorHAnsi" w:cs="Arial"/>
          <w:i w:val="0"/>
          <w:sz w:val="28"/>
        </w:rPr>
        <w:t>SEZIONE C:</w:t>
      </w:r>
      <w:r w:rsidR="00041EC8" w:rsidRPr="00DF6C02">
        <w:rPr>
          <w:rFonts w:asciiTheme="minorHAnsi" w:hAnsiTheme="minorHAnsi" w:cs="Arial"/>
          <w:i w:val="0"/>
          <w:sz w:val="28"/>
        </w:rPr>
        <w:t xml:space="preserve"> </w:t>
      </w:r>
      <w:r w:rsidRPr="00DF6C02">
        <w:rPr>
          <w:rFonts w:asciiTheme="minorHAnsi" w:hAnsiTheme="minorHAnsi" w:cs="Arial"/>
          <w:i w:val="0"/>
          <w:sz w:val="28"/>
        </w:rPr>
        <w:t>OSSERVAZIONE DI ULTERIORI ASPETTI SIGNIFICATIVI</w:t>
      </w:r>
    </w:p>
    <w:p w14:paraId="3A5FFEA6" w14:textId="77777777" w:rsidR="00E41752" w:rsidRPr="00041EC8" w:rsidRDefault="00E41752" w:rsidP="00041EC8">
      <w:pPr>
        <w:spacing w:line="360" w:lineRule="auto"/>
        <w:rPr>
          <w:rFonts w:asciiTheme="minorHAnsi" w:hAnsiTheme="minorHAnsi"/>
          <w:sz w:val="20"/>
          <w:szCs w:val="20"/>
        </w:rPr>
      </w:pPr>
    </w:p>
    <w:tbl>
      <w:tblPr>
        <w:tblStyle w:val="Tabellagriglia1chiara-colore11"/>
        <w:tblW w:w="5000" w:type="pct"/>
        <w:tblLook w:val="0000" w:firstRow="0" w:lastRow="0" w:firstColumn="0" w:lastColumn="0" w:noHBand="0" w:noVBand="0"/>
      </w:tblPr>
      <w:tblGrid>
        <w:gridCol w:w="3604"/>
        <w:gridCol w:w="1771"/>
        <w:gridCol w:w="1033"/>
        <w:gridCol w:w="1560"/>
        <w:gridCol w:w="1660"/>
      </w:tblGrid>
      <w:tr w:rsidR="00E41752" w:rsidRPr="00041EC8" w14:paraId="44E5F888" w14:textId="77777777" w:rsidTr="00BF3856">
        <w:tc>
          <w:tcPr>
            <w:tcW w:w="5000" w:type="pct"/>
            <w:gridSpan w:val="5"/>
            <w:vAlign w:val="center"/>
          </w:tcPr>
          <w:p w14:paraId="0FB8F043" w14:textId="77777777" w:rsidR="00E41752" w:rsidRPr="00041EC8" w:rsidRDefault="00E41752" w:rsidP="00041EC8">
            <w:pPr>
              <w:suppressAutoHyphens/>
              <w:snapToGrid w:val="0"/>
              <w:spacing w:line="360" w:lineRule="auto"/>
              <w:jc w:val="center"/>
              <w:rPr>
                <w:rFonts w:asciiTheme="minorHAnsi" w:eastAsia="Calibri" w:hAnsiTheme="minorHAnsi" w:cs="Arial"/>
                <w:b/>
                <w:bCs/>
                <w:w w:val="105"/>
                <w:sz w:val="20"/>
                <w:szCs w:val="20"/>
              </w:rPr>
            </w:pPr>
            <w:r w:rsidRPr="00041EC8">
              <w:rPr>
                <w:rFonts w:asciiTheme="minorHAnsi" w:eastAsia="Calibri" w:hAnsiTheme="minorHAnsi" w:cs="Arial"/>
                <w:b/>
                <w:bCs/>
                <w:w w:val="105"/>
                <w:sz w:val="20"/>
                <w:szCs w:val="20"/>
              </w:rPr>
              <w:t>MOTIVAZIONE</w:t>
            </w:r>
          </w:p>
        </w:tc>
      </w:tr>
      <w:tr w:rsidR="006F1562" w:rsidRPr="00041EC8" w14:paraId="11B3277D" w14:textId="77777777" w:rsidTr="006F1562">
        <w:trPr>
          <w:trHeight w:val="287"/>
        </w:trPr>
        <w:tc>
          <w:tcPr>
            <w:tcW w:w="1881" w:type="pct"/>
            <w:vAlign w:val="center"/>
          </w:tcPr>
          <w:p w14:paraId="457C4A1B" w14:textId="77777777" w:rsidR="00E41752" w:rsidRPr="00041EC8" w:rsidRDefault="00E41752" w:rsidP="00041EC8">
            <w:pPr>
              <w:suppressAutoHyphens/>
              <w:snapToGrid w:val="0"/>
              <w:spacing w:line="360" w:lineRule="auto"/>
              <w:rPr>
                <w:rFonts w:asciiTheme="minorHAnsi" w:hAnsiTheme="minorHAnsi" w:cs="Arial"/>
                <w:spacing w:val="2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spacing w:val="2"/>
                <w:sz w:val="20"/>
                <w:szCs w:val="20"/>
              </w:rPr>
              <w:t>Partecipazione al dialogo educativo</w:t>
            </w:r>
          </w:p>
        </w:tc>
        <w:tc>
          <w:tcPr>
            <w:tcW w:w="929" w:type="pct"/>
            <w:vAlign w:val="center"/>
          </w:tcPr>
          <w:p w14:paraId="4C33B956" w14:textId="77777777" w:rsidR="00E41752" w:rsidRPr="00041EC8" w:rsidRDefault="00CF14DC" w:rsidP="00417F3E">
            <w:pPr>
              <w:suppressAutoHyphens/>
              <w:snapToGrid w:val="0"/>
              <w:spacing w:line="360" w:lineRule="auto"/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w w:val="105"/>
                  <w:sz w:val="20"/>
                  <w:szCs w:val="20"/>
                </w:rPr>
                <w:id w:val="2119480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6F1562" w:rsidRPr="00041EC8"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  <w:t>Molto Adeguata</w:t>
            </w:r>
          </w:p>
        </w:tc>
        <w:tc>
          <w:tcPr>
            <w:tcW w:w="500" w:type="pct"/>
            <w:vAlign w:val="center"/>
          </w:tcPr>
          <w:p w14:paraId="7759F5AD" w14:textId="77777777" w:rsidR="00E41752" w:rsidRPr="00041EC8" w:rsidRDefault="00CF14DC" w:rsidP="00417F3E">
            <w:pPr>
              <w:suppressAutoHyphens/>
              <w:snapToGrid w:val="0"/>
              <w:spacing w:line="360" w:lineRule="auto"/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w w:val="105"/>
                  <w:sz w:val="20"/>
                  <w:szCs w:val="20"/>
                </w:rPr>
                <w:id w:val="129754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  <w:t>Adeguata</w:t>
            </w:r>
          </w:p>
        </w:tc>
        <w:tc>
          <w:tcPr>
            <w:tcW w:w="819" w:type="pct"/>
            <w:vAlign w:val="center"/>
          </w:tcPr>
          <w:p w14:paraId="5132DB18" w14:textId="77777777" w:rsidR="00E41752" w:rsidRPr="00041EC8" w:rsidRDefault="00CF14DC" w:rsidP="00417F3E">
            <w:pPr>
              <w:suppressAutoHyphens/>
              <w:snapToGrid w:val="0"/>
              <w:spacing w:line="360" w:lineRule="auto"/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w w:val="105"/>
                  <w:sz w:val="20"/>
                  <w:szCs w:val="20"/>
                </w:rPr>
                <w:id w:val="-559177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  <w:t>Poco Adeguata</w:t>
            </w:r>
          </w:p>
        </w:tc>
        <w:tc>
          <w:tcPr>
            <w:tcW w:w="870" w:type="pct"/>
            <w:vAlign w:val="center"/>
          </w:tcPr>
          <w:p w14:paraId="270BFB44" w14:textId="77777777" w:rsidR="00E41752" w:rsidRPr="00041EC8" w:rsidRDefault="00CF14DC" w:rsidP="00417F3E">
            <w:pPr>
              <w:suppressAutoHyphens/>
              <w:snapToGrid w:val="0"/>
              <w:spacing w:line="360" w:lineRule="auto"/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w w:val="105"/>
                  <w:sz w:val="20"/>
                  <w:szCs w:val="20"/>
                </w:rPr>
                <w:id w:val="-411243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17F3E"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  <w:t>N</w:t>
            </w:r>
            <w:r w:rsidR="00E41752" w:rsidRPr="00041EC8"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  <w:t>on adeguata</w:t>
            </w:r>
          </w:p>
        </w:tc>
      </w:tr>
      <w:tr w:rsidR="006F1562" w:rsidRPr="00041EC8" w14:paraId="4FC2B1AB" w14:textId="77777777" w:rsidTr="006F1562">
        <w:trPr>
          <w:trHeight w:val="285"/>
        </w:trPr>
        <w:tc>
          <w:tcPr>
            <w:tcW w:w="1881" w:type="pct"/>
            <w:vAlign w:val="center"/>
          </w:tcPr>
          <w:p w14:paraId="20FE9A56" w14:textId="77777777" w:rsidR="00E41752" w:rsidRPr="00041EC8" w:rsidRDefault="00E41752" w:rsidP="00041EC8">
            <w:pPr>
              <w:suppressAutoHyphens/>
              <w:snapToGrid w:val="0"/>
              <w:spacing w:line="360" w:lineRule="auto"/>
              <w:rPr>
                <w:rFonts w:asciiTheme="minorHAnsi" w:hAnsiTheme="minorHAnsi" w:cs="Arial"/>
                <w:spacing w:val="2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spacing w:val="2"/>
                <w:sz w:val="20"/>
                <w:szCs w:val="20"/>
              </w:rPr>
              <w:t xml:space="preserve">Consapevolezza delle proprie difficoltà </w:t>
            </w:r>
          </w:p>
        </w:tc>
        <w:tc>
          <w:tcPr>
            <w:tcW w:w="929" w:type="pct"/>
            <w:vAlign w:val="center"/>
          </w:tcPr>
          <w:p w14:paraId="6273AA5C" w14:textId="77777777" w:rsidR="00E41752" w:rsidRPr="00041EC8" w:rsidRDefault="00CF14DC" w:rsidP="00417F3E">
            <w:pPr>
              <w:suppressAutoHyphens/>
              <w:snapToGrid w:val="0"/>
              <w:spacing w:line="360" w:lineRule="auto"/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w w:val="105"/>
                  <w:sz w:val="20"/>
                  <w:szCs w:val="20"/>
                </w:rPr>
                <w:id w:val="-1671255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6F1562" w:rsidRPr="00041EC8"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  <w:t>Molto Adeguata</w:t>
            </w:r>
          </w:p>
        </w:tc>
        <w:tc>
          <w:tcPr>
            <w:tcW w:w="500" w:type="pct"/>
            <w:vAlign w:val="center"/>
          </w:tcPr>
          <w:p w14:paraId="0A5B7274" w14:textId="77777777" w:rsidR="00E41752" w:rsidRPr="00041EC8" w:rsidRDefault="00CF14DC" w:rsidP="00417F3E">
            <w:pPr>
              <w:suppressAutoHyphens/>
              <w:snapToGrid w:val="0"/>
              <w:spacing w:line="360" w:lineRule="auto"/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w w:val="105"/>
                  <w:sz w:val="20"/>
                  <w:szCs w:val="20"/>
                </w:rPr>
                <w:id w:val="-1425951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  <w:t>Adeguata</w:t>
            </w:r>
          </w:p>
        </w:tc>
        <w:tc>
          <w:tcPr>
            <w:tcW w:w="819" w:type="pct"/>
            <w:vAlign w:val="center"/>
          </w:tcPr>
          <w:p w14:paraId="7142763F" w14:textId="77777777" w:rsidR="00E41752" w:rsidRPr="00041EC8" w:rsidRDefault="00CF14DC" w:rsidP="00417F3E">
            <w:pPr>
              <w:suppressAutoHyphens/>
              <w:snapToGrid w:val="0"/>
              <w:spacing w:line="360" w:lineRule="auto"/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w w:val="105"/>
                  <w:sz w:val="20"/>
                  <w:szCs w:val="20"/>
                </w:rPr>
                <w:id w:val="999387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  <w:t>Poco Adeguata</w:t>
            </w:r>
          </w:p>
        </w:tc>
        <w:tc>
          <w:tcPr>
            <w:tcW w:w="870" w:type="pct"/>
            <w:vAlign w:val="center"/>
          </w:tcPr>
          <w:p w14:paraId="1DBF523D" w14:textId="77777777" w:rsidR="00E41752" w:rsidRPr="00041EC8" w:rsidRDefault="00CF14DC" w:rsidP="00417F3E">
            <w:pPr>
              <w:suppressAutoHyphens/>
              <w:snapToGrid w:val="0"/>
              <w:spacing w:line="360" w:lineRule="auto"/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w w:val="105"/>
                  <w:sz w:val="20"/>
                  <w:szCs w:val="20"/>
                </w:rPr>
                <w:id w:val="-778946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  <w:t>Non adeguata</w:t>
            </w:r>
          </w:p>
        </w:tc>
      </w:tr>
      <w:tr w:rsidR="006F1562" w:rsidRPr="00041EC8" w14:paraId="5D7D326B" w14:textId="77777777" w:rsidTr="006F1562">
        <w:trPr>
          <w:trHeight w:val="285"/>
        </w:trPr>
        <w:tc>
          <w:tcPr>
            <w:tcW w:w="1881" w:type="pct"/>
            <w:vAlign w:val="center"/>
          </w:tcPr>
          <w:p w14:paraId="7B26E035" w14:textId="77777777" w:rsidR="00E41752" w:rsidRPr="00041EC8" w:rsidRDefault="00E41752" w:rsidP="00041EC8">
            <w:pPr>
              <w:suppressAutoHyphens/>
              <w:snapToGrid w:val="0"/>
              <w:spacing w:line="360" w:lineRule="auto"/>
              <w:ind w:left="34"/>
              <w:rPr>
                <w:rFonts w:asciiTheme="minorHAnsi" w:hAnsiTheme="minorHAnsi" w:cs="Arial"/>
                <w:spacing w:val="2"/>
                <w:w w:val="110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spacing w:val="2"/>
                <w:w w:val="110"/>
                <w:sz w:val="20"/>
                <w:szCs w:val="20"/>
              </w:rPr>
              <w:t>Consapevolezza dei propri punti di forza</w:t>
            </w:r>
          </w:p>
        </w:tc>
        <w:tc>
          <w:tcPr>
            <w:tcW w:w="929" w:type="pct"/>
            <w:vAlign w:val="center"/>
          </w:tcPr>
          <w:p w14:paraId="1D745175" w14:textId="77777777" w:rsidR="00E41752" w:rsidRPr="00041EC8" w:rsidRDefault="00CF14DC" w:rsidP="00417F3E">
            <w:pPr>
              <w:suppressAutoHyphens/>
              <w:snapToGrid w:val="0"/>
              <w:spacing w:line="360" w:lineRule="auto"/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w w:val="105"/>
                  <w:sz w:val="20"/>
                  <w:szCs w:val="20"/>
                </w:rPr>
                <w:id w:val="-148287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6F1562" w:rsidRPr="00041EC8"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  <w:t>Molto Adeguata</w:t>
            </w:r>
          </w:p>
        </w:tc>
        <w:tc>
          <w:tcPr>
            <w:tcW w:w="500" w:type="pct"/>
            <w:vAlign w:val="center"/>
          </w:tcPr>
          <w:p w14:paraId="1265C741" w14:textId="77777777" w:rsidR="00E41752" w:rsidRPr="00041EC8" w:rsidRDefault="00CF14DC" w:rsidP="00417F3E">
            <w:pPr>
              <w:suppressAutoHyphens/>
              <w:snapToGrid w:val="0"/>
              <w:spacing w:line="360" w:lineRule="auto"/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w w:val="105"/>
                  <w:sz w:val="20"/>
                  <w:szCs w:val="20"/>
                </w:rPr>
                <w:id w:val="-1843540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  <w:t>Adeguata</w:t>
            </w:r>
          </w:p>
        </w:tc>
        <w:tc>
          <w:tcPr>
            <w:tcW w:w="819" w:type="pct"/>
            <w:vAlign w:val="center"/>
          </w:tcPr>
          <w:p w14:paraId="6599C29B" w14:textId="77777777" w:rsidR="00E41752" w:rsidRPr="00041EC8" w:rsidRDefault="00CF14DC" w:rsidP="00417F3E">
            <w:pPr>
              <w:suppressAutoHyphens/>
              <w:snapToGrid w:val="0"/>
              <w:spacing w:line="360" w:lineRule="auto"/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w w:val="105"/>
                  <w:sz w:val="20"/>
                  <w:szCs w:val="20"/>
                </w:rPr>
                <w:id w:val="-1838602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  <w:t>Poco Adeguata</w:t>
            </w:r>
          </w:p>
        </w:tc>
        <w:tc>
          <w:tcPr>
            <w:tcW w:w="870" w:type="pct"/>
            <w:vAlign w:val="center"/>
          </w:tcPr>
          <w:p w14:paraId="56CBA4C6" w14:textId="77777777" w:rsidR="00E41752" w:rsidRPr="00041EC8" w:rsidRDefault="00CF14DC" w:rsidP="00417F3E">
            <w:pPr>
              <w:suppressAutoHyphens/>
              <w:snapToGrid w:val="0"/>
              <w:spacing w:line="360" w:lineRule="auto"/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w w:val="105"/>
                  <w:sz w:val="20"/>
                  <w:szCs w:val="20"/>
                </w:rPr>
                <w:id w:val="-1663685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17F3E"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  <w:t>N</w:t>
            </w:r>
            <w:r w:rsidR="00E41752" w:rsidRPr="00041EC8"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  <w:t>on adeguata</w:t>
            </w:r>
          </w:p>
        </w:tc>
      </w:tr>
      <w:tr w:rsidR="006F1562" w:rsidRPr="00041EC8" w14:paraId="7EFE8F4C" w14:textId="77777777" w:rsidTr="006F1562">
        <w:trPr>
          <w:trHeight w:val="285"/>
        </w:trPr>
        <w:tc>
          <w:tcPr>
            <w:tcW w:w="1881" w:type="pct"/>
            <w:vAlign w:val="center"/>
          </w:tcPr>
          <w:p w14:paraId="270421B1" w14:textId="77777777" w:rsidR="00E41752" w:rsidRPr="00041EC8" w:rsidRDefault="00E41752" w:rsidP="00041EC8">
            <w:pPr>
              <w:suppressAutoHyphens/>
              <w:snapToGrid w:val="0"/>
              <w:spacing w:line="360" w:lineRule="auto"/>
              <w:ind w:left="34"/>
              <w:rPr>
                <w:rFonts w:asciiTheme="minorHAnsi" w:eastAsia="Calibri" w:hAnsiTheme="minorHAnsi" w:cs="Arial"/>
                <w:spacing w:val="2"/>
                <w:sz w:val="20"/>
                <w:szCs w:val="20"/>
              </w:rPr>
            </w:pPr>
            <w:r w:rsidRPr="00041EC8">
              <w:rPr>
                <w:rFonts w:asciiTheme="minorHAnsi" w:eastAsia="Calibri" w:hAnsiTheme="minorHAnsi" w:cs="Arial"/>
                <w:spacing w:val="2"/>
                <w:sz w:val="20"/>
                <w:szCs w:val="20"/>
              </w:rPr>
              <w:t>Autostima</w:t>
            </w:r>
          </w:p>
        </w:tc>
        <w:tc>
          <w:tcPr>
            <w:tcW w:w="929" w:type="pct"/>
            <w:vAlign w:val="center"/>
          </w:tcPr>
          <w:p w14:paraId="648D4F93" w14:textId="77777777" w:rsidR="00E41752" w:rsidRPr="00041EC8" w:rsidRDefault="00CF14DC" w:rsidP="00417F3E">
            <w:pPr>
              <w:suppressAutoHyphens/>
              <w:snapToGrid w:val="0"/>
              <w:spacing w:line="360" w:lineRule="auto"/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w w:val="105"/>
                  <w:sz w:val="20"/>
                  <w:szCs w:val="20"/>
                </w:rPr>
                <w:id w:val="-1864659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6F1562" w:rsidRPr="00041EC8"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  <w:t>Molto Adeguata</w:t>
            </w:r>
          </w:p>
        </w:tc>
        <w:tc>
          <w:tcPr>
            <w:tcW w:w="500" w:type="pct"/>
            <w:vAlign w:val="center"/>
          </w:tcPr>
          <w:p w14:paraId="1C32B729" w14:textId="77777777" w:rsidR="00E41752" w:rsidRPr="00041EC8" w:rsidRDefault="00CF14DC" w:rsidP="00417F3E">
            <w:pPr>
              <w:suppressAutoHyphens/>
              <w:snapToGrid w:val="0"/>
              <w:spacing w:line="360" w:lineRule="auto"/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w w:val="105"/>
                  <w:sz w:val="20"/>
                  <w:szCs w:val="20"/>
                </w:rPr>
                <w:id w:val="-1733532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  <w:t>Adeguata</w:t>
            </w:r>
          </w:p>
        </w:tc>
        <w:tc>
          <w:tcPr>
            <w:tcW w:w="819" w:type="pct"/>
            <w:vAlign w:val="center"/>
          </w:tcPr>
          <w:p w14:paraId="60A963EE" w14:textId="77777777" w:rsidR="00E41752" w:rsidRPr="00041EC8" w:rsidRDefault="00CF14DC" w:rsidP="00417F3E">
            <w:pPr>
              <w:suppressAutoHyphens/>
              <w:snapToGrid w:val="0"/>
              <w:spacing w:line="360" w:lineRule="auto"/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w w:val="105"/>
                  <w:sz w:val="20"/>
                  <w:szCs w:val="20"/>
                </w:rPr>
                <w:id w:val="-374384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  <w:t>Poco Adeguata</w:t>
            </w:r>
          </w:p>
        </w:tc>
        <w:tc>
          <w:tcPr>
            <w:tcW w:w="870" w:type="pct"/>
            <w:vAlign w:val="center"/>
          </w:tcPr>
          <w:p w14:paraId="5D6B789A" w14:textId="77777777" w:rsidR="00E41752" w:rsidRPr="00041EC8" w:rsidRDefault="00CF14DC" w:rsidP="00417F3E">
            <w:pPr>
              <w:suppressAutoHyphens/>
              <w:snapToGrid w:val="0"/>
              <w:spacing w:line="360" w:lineRule="auto"/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w w:val="105"/>
                  <w:sz w:val="20"/>
                  <w:szCs w:val="20"/>
                </w:rPr>
                <w:id w:val="1990288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  <w:t>Non adeguata</w:t>
            </w:r>
          </w:p>
        </w:tc>
      </w:tr>
      <w:tr w:rsidR="00E41752" w:rsidRPr="00041EC8" w14:paraId="675684E1" w14:textId="77777777" w:rsidTr="00BF3856">
        <w:trPr>
          <w:trHeight w:val="285"/>
        </w:trPr>
        <w:tc>
          <w:tcPr>
            <w:tcW w:w="5000" w:type="pct"/>
            <w:gridSpan w:val="5"/>
            <w:vAlign w:val="center"/>
          </w:tcPr>
          <w:p w14:paraId="06CC5145" w14:textId="77777777" w:rsidR="00E41752" w:rsidRPr="00041EC8" w:rsidRDefault="00E41752" w:rsidP="00041EC8">
            <w:pPr>
              <w:suppressAutoHyphens/>
              <w:snapToGrid w:val="0"/>
              <w:spacing w:line="360" w:lineRule="auto"/>
              <w:jc w:val="center"/>
              <w:rPr>
                <w:rFonts w:asciiTheme="minorHAnsi" w:eastAsia="Calibri" w:hAnsiTheme="minorHAnsi" w:cs="Arial"/>
                <w:b/>
                <w:bCs/>
                <w:w w:val="105"/>
                <w:sz w:val="20"/>
                <w:szCs w:val="20"/>
              </w:rPr>
            </w:pPr>
            <w:r w:rsidRPr="00041EC8">
              <w:rPr>
                <w:rFonts w:asciiTheme="minorHAnsi" w:eastAsia="Calibri" w:hAnsiTheme="minorHAnsi" w:cs="Arial"/>
                <w:b/>
                <w:bCs/>
                <w:w w:val="105"/>
                <w:sz w:val="20"/>
                <w:szCs w:val="20"/>
              </w:rPr>
              <w:t>ATTEGGIAMENTI E COMPORTAMENTI RISCONTRABILI A SCUOLA</w:t>
            </w:r>
          </w:p>
        </w:tc>
      </w:tr>
      <w:tr w:rsidR="006F1562" w:rsidRPr="00041EC8" w14:paraId="7B569083" w14:textId="77777777" w:rsidTr="006F1562">
        <w:trPr>
          <w:trHeight w:val="285"/>
        </w:trPr>
        <w:tc>
          <w:tcPr>
            <w:tcW w:w="1881" w:type="pct"/>
            <w:vAlign w:val="center"/>
          </w:tcPr>
          <w:p w14:paraId="7D348A25" w14:textId="77777777" w:rsidR="00E41752" w:rsidRPr="00041EC8" w:rsidRDefault="00E41752" w:rsidP="00041EC8">
            <w:pPr>
              <w:suppressAutoHyphens/>
              <w:snapToGrid w:val="0"/>
              <w:spacing w:line="360" w:lineRule="auto"/>
              <w:rPr>
                <w:rFonts w:asciiTheme="minorHAnsi" w:hAnsiTheme="minorHAnsi" w:cs="Arial"/>
                <w:spacing w:val="2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spacing w:val="2"/>
                <w:sz w:val="20"/>
                <w:szCs w:val="20"/>
              </w:rPr>
              <w:t>Regolarità frequenza scolastica</w:t>
            </w:r>
          </w:p>
        </w:tc>
        <w:tc>
          <w:tcPr>
            <w:tcW w:w="929" w:type="pct"/>
            <w:vAlign w:val="center"/>
          </w:tcPr>
          <w:p w14:paraId="63A4A88C" w14:textId="77777777" w:rsidR="00E41752" w:rsidRPr="00041EC8" w:rsidRDefault="00CF14DC" w:rsidP="00417F3E">
            <w:pPr>
              <w:suppressAutoHyphens/>
              <w:snapToGrid w:val="0"/>
              <w:spacing w:line="360" w:lineRule="auto"/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w w:val="105"/>
                  <w:sz w:val="20"/>
                  <w:szCs w:val="20"/>
                </w:rPr>
                <w:id w:val="-1200076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6F1562" w:rsidRPr="00041EC8"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  <w:t>Molto Adeguata</w:t>
            </w:r>
          </w:p>
        </w:tc>
        <w:tc>
          <w:tcPr>
            <w:tcW w:w="500" w:type="pct"/>
            <w:vAlign w:val="center"/>
          </w:tcPr>
          <w:p w14:paraId="3EE2ED7C" w14:textId="77777777" w:rsidR="00E41752" w:rsidRPr="00041EC8" w:rsidRDefault="00CF14DC" w:rsidP="00417F3E">
            <w:pPr>
              <w:suppressAutoHyphens/>
              <w:snapToGrid w:val="0"/>
              <w:spacing w:line="360" w:lineRule="auto"/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w w:val="105"/>
                  <w:sz w:val="20"/>
                  <w:szCs w:val="20"/>
                </w:rPr>
                <w:id w:val="1242761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17F3E"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  <w:t>A</w:t>
            </w:r>
            <w:r w:rsidR="00E41752" w:rsidRPr="00041EC8"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  <w:t>deguata</w:t>
            </w:r>
          </w:p>
        </w:tc>
        <w:tc>
          <w:tcPr>
            <w:tcW w:w="819" w:type="pct"/>
            <w:vAlign w:val="center"/>
          </w:tcPr>
          <w:p w14:paraId="22BD73BB" w14:textId="77777777" w:rsidR="00E41752" w:rsidRPr="00041EC8" w:rsidRDefault="00CF14DC" w:rsidP="00417F3E">
            <w:pPr>
              <w:suppressAutoHyphens/>
              <w:snapToGrid w:val="0"/>
              <w:spacing w:line="360" w:lineRule="auto"/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w w:val="105"/>
                  <w:sz w:val="20"/>
                  <w:szCs w:val="20"/>
                </w:rPr>
                <w:id w:val="455992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  <w:t>Poco Adeguata</w:t>
            </w:r>
          </w:p>
        </w:tc>
        <w:tc>
          <w:tcPr>
            <w:tcW w:w="870" w:type="pct"/>
            <w:vAlign w:val="center"/>
          </w:tcPr>
          <w:p w14:paraId="590DA3ED" w14:textId="77777777" w:rsidR="00E41752" w:rsidRPr="00041EC8" w:rsidRDefault="00CF14DC" w:rsidP="00417F3E">
            <w:pPr>
              <w:suppressAutoHyphens/>
              <w:snapToGrid w:val="0"/>
              <w:spacing w:line="360" w:lineRule="auto"/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w w:val="105"/>
                  <w:sz w:val="20"/>
                  <w:szCs w:val="20"/>
                </w:rPr>
                <w:id w:val="-2082198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  <w:t>Non adeguata</w:t>
            </w:r>
          </w:p>
        </w:tc>
      </w:tr>
      <w:tr w:rsidR="006F1562" w:rsidRPr="00041EC8" w14:paraId="365FF5B9" w14:textId="77777777" w:rsidTr="006F1562">
        <w:trPr>
          <w:trHeight w:val="285"/>
        </w:trPr>
        <w:tc>
          <w:tcPr>
            <w:tcW w:w="1881" w:type="pct"/>
            <w:vAlign w:val="center"/>
          </w:tcPr>
          <w:p w14:paraId="42F2F47D" w14:textId="77777777" w:rsidR="00E41752" w:rsidRPr="00041EC8" w:rsidRDefault="00E41752" w:rsidP="00041EC8">
            <w:pPr>
              <w:suppressAutoHyphens/>
              <w:snapToGrid w:val="0"/>
              <w:spacing w:line="360" w:lineRule="auto"/>
              <w:rPr>
                <w:rFonts w:asciiTheme="minorHAnsi" w:hAnsiTheme="minorHAnsi" w:cs="Arial"/>
                <w:spacing w:val="2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spacing w:val="2"/>
                <w:sz w:val="20"/>
                <w:szCs w:val="20"/>
              </w:rPr>
              <w:t>Accettazione e rispetto delle regole</w:t>
            </w:r>
          </w:p>
        </w:tc>
        <w:tc>
          <w:tcPr>
            <w:tcW w:w="929" w:type="pct"/>
            <w:vAlign w:val="center"/>
          </w:tcPr>
          <w:p w14:paraId="7D9A45D5" w14:textId="77777777" w:rsidR="00E41752" w:rsidRPr="00041EC8" w:rsidRDefault="00CF14DC" w:rsidP="00417F3E">
            <w:pPr>
              <w:suppressAutoHyphens/>
              <w:snapToGrid w:val="0"/>
              <w:spacing w:line="360" w:lineRule="auto"/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w w:val="105"/>
                  <w:sz w:val="20"/>
                  <w:szCs w:val="20"/>
                </w:rPr>
                <w:id w:val="-1313788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6F1562" w:rsidRPr="00041EC8"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  <w:t>Molto Adeguata</w:t>
            </w:r>
          </w:p>
        </w:tc>
        <w:tc>
          <w:tcPr>
            <w:tcW w:w="500" w:type="pct"/>
            <w:vAlign w:val="center"/>
          </w:tcPr>
          <w:p w14:paraId="22760832" w14:textId="77777777" w:rsidR="00E41752" w:rsidRPr="00041EC8" w:rsidRDefault="00CF14DC" w:rsidP="00417F3E">
            <w:pPr>
              <w:suppressAutoHyphens/>
              <w:snapToGrid w:val="0"/>
              <w:spacing w:line="360" w:lineRule="auto"/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w w:val="105"/>
                  <w:sz w:val="20"/>
                  <w:szCs w:val="20"/>
                </w:rPr>
                <w:id w:val="15740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  <w:t>Adeguata</w:t>
            </w:r>
          </w:p>
        </w:tc>
        <w:tc>
          <w:tcPr>
            <w:tcW w:w="819" w:type="pct"/>
            <w:vAlign w:val="center"/>
          </w:tcPr>
          <w:p w14:paraId="25253DE8" w14:textId="77777777" w:rsidR="00E41752" w:rsidRPr="00041EC8" w:rsidRDefault="00CF14DC" w:rsidP="00417F3E">
            <w:pPr>
              <w:suppressAutoHyphens/>
              <w:snapToGrid w:val="0"/>
              <w:spacing w:line="360" w:lineRule="auto"/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w w:val="105"/>
                  <w:sz w:val="20"/>
                  <w:szCs w:val="20"/>
                </w:rPr>
                <w:id w:val="-1589682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  <w:t>Poco Adeguata</w:t>
            </w:r>
          </w:p>
        </w:tc>
        <w:tc>
          <w:tcPr>
            <w:tcW w:w="870" w:type="pct"/>
            <w:vAlign w:val="center"/>
          </w:tcPr>
          <w:p w14:paraId="20C4BBA9" w14:textId="77777777" w:rsidR="00E41752" w:rsidRPr="00041EC8" w:rsidRDefault="00CF14DC" w:rsidP="00417F3E">
            <w:pPr>
              <w:suppressAutoHyphens/>
              <w:snapToGrid w:val="0"/>
              <w:spacing w:line="360" w:lineRule="auto"/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w w:val="105"/>
                  <w:sz w:val="20"/>
                  <w:szCs w:val="20"/>
                </w:rPr>
                <w:id w:val="748851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  <w:t>Non adeguata</w:t>
            </w:r>
          </w:p>
        </w:tc>
      </w:tr>
      <w:tr w:rsidR="006F1562" w:rsidRPr="00041EC8" w14:paraId="6DAB9A95" w14:textId="77777777" w:rsidTr="006F1562">
        <w:trPr>
          <w:trHeight w:val="285"/>
        </w:trPr>
        <w:tc>
          <w:tcPr>
            <w:tcW w:w="1881" w:type="pct"/>
            <w:vAlign w:val="center"/>
          </w:tcPr>
          <w:p w14:paraId="1A627DF2" w14:textId="77777777" w:rsidR="00E41752" w:rsidRPr="00041EC8" w:rsidRDefault="00E41752" w:rsidP="00041EC8">
            <w:pPr>
              <w:suppressAutoHyphens/>
              <w:snapToGrid w:val="0"/>
              <w:spacing w:line="360" w:lineRule="auto"/>
              <w:rPr>
                <w:rFonts w:asciiTheme="minorHAnsi" w:hAnsiTheme="minorHAnsi" w:cs="Arial"/>
                <w:spacing w:val="2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spacing w:val="2"/>
                <w:sz w:val="20"/>
                <w:szCs w:val="20"/>
              </w:rPr>
              <w:t xml:space="preserve">Rispetto degli impegni </w:t>
            </w:r>
          </w:p>
        </w:tc>
        <w:tc>
          <w:tcPr>
            <w:tcW w:w="929" w:type="pct"/>
            <w:vAlign w:val="center"/>
          </w:tcPr>
          <w:p w14:paraId="4F86682F" w14:textId="77777777" w:rsidR="00E41752" w:rsidRPr="00041EC8" w:rsidRDefault="00CF14DC" w:rsidP="00417F3E">
            <w:pPr>
              <w:suppressAutoHyphens/>
              <w:snapToGrid w:val="0"/>
              <w:spacing w:line="360" w:lineRule="auto"/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w w:val="105"/>
                  <w:sz w:val="20"/>
                  <w:szCs w:val="20"/>
                </w:rPr>
                <w:id w:val="-475295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6F1562" w:rsidRPr="00041EC8"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  <w:t>Molto Adeguata</w:t>
            </w:r>
          </w:p>
        </w:tc>
        <w:tc>
          <w:tcPr>
            <w:tcW w:w="500" w:type="pct"/>
            <w:vAlign w:val="center"/>
          </w:tcPr>
          <w:p w14:paraId="7257A08C" w14:textId="77777777" w:rsidR="00E41752" w:rsidRPr="00041EC8" w:rsidRDefault="00CF14DC" w:rsidP="00417F3E">
            <w:pPr>
              <w:suppressAutoHyphens/>
              <w:snapToGrid w:val="0"/>
              <w:spacing w:line="360" w:lineRule="auto"/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w w:val="105"/>
                  <w:sz w:val="20"/>
                  <w:szCs w:val="20"/>
                </w:rPr>
                <w:id w:val="-1362128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  <w:t>Adeguata</w:t>
            </w:r>
          </w:p>
        </w:tc>
        <w:tc>
          <w:tcPr>
            <w:tcW w:w="819" w:type="pct"/>
            <w:vAlign w:val="center"/>
          </w:tcPr>
          <w:p w14:paraId="26B71405" w14:textId="77777777" w:rsidR="00E41752" w:rsidRPr="00041EC8" w:rsidRDefault="00CF14DC" w:rsidP="00417F3E">
            <w:pPr>
              <w:suppressAutoHyphens/>
              <w:snapToGrid w:val="0"/>
              <w:spacing w:line="360" w:lineRule="auto"/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w w:val="105"/>
                  <w:sz w:val="20"/>
                  <w:szCs w:val="20"/>
                </w:rPr>
                <w:id w:val="-1061557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  <w:t>Poco Adeguata</w:t>
            </w:r>
          </w:p>
        </w:tc>
        <w:tc>
          <w:tcPr>
            <w:tcW w:w="870" w:type="pct"/>
            <w:vAlign w:val="center"/>
          </w:tcPr>
          <w:p w14:paraId="5887D2B7" w14:textId="77777777" w:rsidR="00E41752" w:rsidRPr="00041EC8" w:rsidRDefault="00CF14DC" w:rsidP="00417F3E">
            <w:pPr>
              <w:suppressAutoHyphens/>
              <w:snapToGrid w:val="0"/>
              <w:spacing w:line="360" w:lineRule="auto"/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w w:val="105"/>
                  <w:sz w:val="20"/>
                  <w:szCs w:val="20"/>
                </w:rPr>
                <w:id w:val="2093040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  <w:t>Non adeguata</w:t>
            </w:r>
          </w:p>
        </w:tc>
      </w:tr>
      <w:tr w:rsidR="006F1562" w:rsidRPr="00041EC8" w14:paraId="0178BCFD" w14:textId="77777777" w:rsidTr="006F1562">
        <w:trPr>
          <w:trHeight w:val="285"/>
        </w:trPr>
        <w:tc>
          <w:tcPr>
            <w:tcW w:w="1881" w:type="pct"/>
            <w:vAlign w:val="center"/>
          </w:tcPr>
          <w:p w14:paraId="6B5639BE" w14:textId="77777777" w:rsidR="00E41752" w:rsidRPr="00041EC8" w:rsidRDefault="00E41752" w:rsidP="00041EC8">
            <w:pPr>
              <w:suppressAutoHyphens/>
              <w:snapToGrid w:val="0"/>
              <w:spacing w:line="360" w:lineRule="auto"/>
              <w:rPr>
                <w:rFonts w:asciiTheme="minorHAnsi" w:hAnsiTheme="minorHAnsi" w:cs="Arial"/>
                <w:spacing w:val="2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spacing w:val="2"/>
                <w:sz w:val="20"/>
                <w:szCs w:val="20"/>
              </w:rPr>
              <w:t>Accettazione consapevole degli strumenti compensativi e delle misure dispensative</w:t>
            </w:r>
          </w:p>
        </w:tc>
        <w:tc>
          <w:tcPr>
            <w:tcW w:w="929" w:type="pct"/>
            <w:vAlign w:val="center"/>
          </w:tcPr>
          <w:p w14:paraId="65F2125A" w14:textId="77777777" w:rsidR="00E41752" w:rsidRPr="00041EC8" w:rsidRDefault="00CF14DC" w:rsidP="00417F3E">
            <w:pPr>
              <w:suppressAutoHyphens/>
              <w:snapToGrid w:val="0"/>
              <w:spacing w:line="360" w:lineRule="auto"/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w w:val="105"/>
                  <w:sz w:val="20"/>
                  <w:szCs w:val="20"/>
                </w:rPr>
                <w:id w:val="1844742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6F1562" w:rsidRPr="00041EC8"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  <w:t>Molto Adeguata</w:t>
            </w:r>
          </w:p>
        </w:tc>
        <w:tc>
          <w:tcPr>
            <w:tcW w:w="500" w:type="pct"/>
            <w:vAlign w:val="center"/>
          </w:tcPr>
          <w:p w14:paraId="12B6E8EE" w14:textId="77777777" w:rsidR="00E41752" w:rsidRPr="00041EC8" w:rsidRDefault="00CF14DC" w:rsidP="00417F3E">
            <w:pPr>
              <w:suppressAutoHyphens/>
              <w:snapToGrid w:val="0"/>
              <w:spacing w:line="360" w:lineRule="auto"/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w w:val="105"/>
                  <w:sz w:val="20"/>
                  <w:szCs w:val="20"/>
                </w:rPr>
                <w:id w:val="1426074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  <w:t>Adeguata</w:t>
            </w:r>
          </w:p>
        </w:tc>
        <w:tc>
          <w:tcPr>
            <w:tcW w:w="819" w:type="pct"/>
            <w:vAlign w:val="center"/>
          </w:tcPr>
          <w:p w14:paraId="0E12AAF6" w14:textId="77777777" w:rsidR="00E41752" w:rsidRPr="00041EC8" w:rsidRDefault="00CF14DC" w:rsidP="00417F3E">
            <w:pPr>
              <w:suppressAutoHyphens/>
              <w:snapToGrid w:val="0"/>
              <w:spacing w:line="360" w:lineRule="auto"/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w w:val="105"/>
                  <w:sz w:val="20"/>
                  <w:szCs w:val="20"/>
                </w:rPr>
                <w:id w:val="-1253124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  <w:t>Poco Adeguata</w:t>
            </w:r>
          </w:p>
        </w:tc>
        <w:tc>
          <w:tcPr>
            <w:tcW w:w="870" w:type="pct"/>
            <w:vAlign w:val="center"/>
          </w:tcPr>
          <w:p w14:paraId="7D355131" w14:textId="77777777" w:rsidR="00E41752" w:rsidRPr="00041EC8" w:rsidRDefault="00CF14DC" w:rsidP="00417F3E">
            <w:pPr>
              <w:suppressAutoHyphens/>
              <w:snapToGrid w:val="0"/>
              <w:spacing w:line="360" w:lineRule="auto"/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w w:val="105"/>
                  <w:sz w:val="20"/>
                  <w:szCs w:val="20"/>
                </w:rPr>
                <w:id w:val="-1486460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  <w:t>Non adeguata</w:t>
            </w:r>
          </w:p>
        </w:tc>
      </w:tr>
      <w:tr w:rsidR="006F1562" w:rsidRPr="00041EC8" w14:paraId="5EC86C01" w14:textId="77777777" w:rsidTr="006F1562">
        <w:trPr>
          <w:trHeight w:val="285"/>
        </w:trPr>
        <w:tc>
          <w:tcPr>
            <w:tcW w:w="1881" w:type="pct"/>
            <w:vAlign w:val="center"/>
          </w:tcPr>
          <w:p w14:paraId="0FF6F6E0" w14:textId="77777777" w:rsidR="00E41752" w:rsidRPr="00041EC8" w:rsidRDefault="006F1562" w:rsidP="00041EC8">
            <w:pPr>
              <w:suppressAutoHyphens/>
              <w:snapToGrid w:val="0"/>
              <w:spacing w:line="360" w:lineRule="auto"/>
              <w:rPr>
                <w:rFonts w:asciiTheme="minorHAnsi" w:hAnsiTheme="minorHAnsi" w:cs="Arial"/>
                <w:spacing w:val="2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spacing w:val="2"/>
                <w:sz w:val="20"/>
                <w:szCs w:val="20"/>
              </w:rPr>
              <w:t>Autonomia nel lavoro</w:t>
            </w:r>
          </w:p>
        </w:tc>
        <w:tc>
          <w:tcPr>
            <w:tcW w:w="929" w:type="pct"/>
            <w:vAlign w:val="center"/>
          </w:tcPr>
          <w:p w14:paraId="1069B55D" w14:textId="77777777" w:rsidR="00E41752" w:rsidRPr="00041EC8" w:rsidRDefault="00CF14DC" w:rsidP="00417F3E">
            <w:pPr>
              <w:suppressAutoHyphens/>
              <w:snapToGrid w:val="0"/>
              <w:spacing w:line="360" w:lineRule="auto"/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w w:val="105"/>
                  <w:sz w:val="20"/>
                  <w:szCs w:val="20"/>
                </w:rPr>
                <w:id w:val="-1171100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6F1562" w:rsidRPr="00041EC8"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  <w:t>Molto Adeguata</w:t>
            </w:r>
          </w:p>
        </w:tc>
        <w:tc>
          <w:tcPr>
            <w:tcW w:w="500" w:type="pct"/>
            <w:vAlign w:val="center"/>
          </w:tcPr>
          <w:p w14:paraId="425F626D" w14:textId="77777777" w:rsidR="00E41752" w:rsidRPr="00041EC8" w:rsidRDefault="00CF14DC" w:rsidP="00417F3E">
            <w:pPr>
              <w:suppressAutoHyphens/>
              <w:snapToGrid w:val="0"/>
              <w:spacing w:line="360" w:lineRule="auto"/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w w:val="105"/>
                  <w:sz w:val="20"/>
                  <w:szCs w:val="20"/>
                </w:rPr>
                <w:id w:val="2060978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  <w:t>Adeguata</w:t>
            </w:r>
          </w:p>
        </w:tc>
        <w:tc>
          <w:tcPr>
            <w:tcW w:w="819" w:type="pct"/>
            <w:vAlign w:val="center"/>
          </w:tcPr>
          <w:p w14:paraId="604FC32E" w14:textId="77777777" w:rsidR="00E41752" w:rsidRPr="00041EC8" w:rsidRDefault="00CF14DC" w:rsidP="00417F3E">
            <w:pPr>
              <w:suppressAutoHyphens/>
              <w:snapToGrid w:val="0"/>
              <w:spacing w:line="360" w:lineRule="auto"/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w w:val="105"/>
                  <w:sz w:val="20"/>
                  <w:szCs w:val="20"/>
                </w:rPr>
                <w:id w:val="-1620210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  <w:t>Poco Adeguata</w:t>
            </w:r>
          </w:p>
        </w:tc>
        <w:tc>
          <w:tcPr>
            <w:tcW w:w="870" w:type="pct"/>
            <w:vAlign w:val="center"/>
          </w:tcPr>
          <w:p w14:paraId="6EFF9A1E" w14:textId="77777777" w:rsidR="00E41752" w:rsidRPr="00041EC8" w:rsidRDefault="00CF14DC" w:rsidP="00417F3E">
            <w:pPr>
              <w:suppressAutoHyphens/>
              <w:snapToGrid w:val="0"/>
              <w:spacing w:line="360" w:lineRule="auto"/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w w:val="105"/>
                  <w:sz w:val="20"/>
                  <w:szCs w:val="20"/>
                </w:rPr>
                <w:id w:val="1342046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hAnsiTheme="minorHAnsi" w:cs="Arial"/>
                <w:bCs/>
                <w:w w:val="105"/>
                <w:sz w:val="20"/>
                <w:szCs w:val="20"/>
              </w:rPr>
              <w:t>Non adeguata</w:t>
            </w:r>
          </w:p>
        </w:tc>
      </w:tr>
      <w:tr w:rsidR="00E41752" w:rsidRPr="00041EC8" w14:paraId="566A4B98" w14:textId="77777777" w:rsidTr="00BF3856">
        <w:trPr>
          <w:trHeight w:val="285"/>
        </w:trPr>
        <w:tc>
          <w:tcPr>
            <w:tcW w:w="5000" w:type="pct"/>
            <w:gridSpan w:val="5"/>
            <w:vAlign w:val="center"/>
          </w:tcPr>
          <w:p w14:paraId="49E44CFC" w14:textId="77777777" w:rsidR="00E41752" w:rsidRPr="00041EC8" w:rsidRDefault="00E41752" w:rsidP="00041EC8">
            <w:pPr>
              <w:suppressAutoHyphens/>
              <w:snapToGrid w:val="0"/>
              <w:spacing w:line="360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041EC8">
              <w:rPr>
                <w:rFonts w:asciiTheme="minorHAnsi" w:eastAsia="Calibri" w:hAnsiTheme="minorHAnsi" w:cs="Arial"/>
                <w:b/>
                <w:bCs/>
                <w:w w:val="105"/>
                <w:sz w:val="20"/>
                <w:szCs w:val="20"/>
              </w:rPr>
              <w:t>STRATEGIE UTILIZZATE DALL’ALUNNO NELLO STUDIO</w:t>
            </w:r>
          </w:p>
        </w:tc>
      </w:tr>
      <w:tr w:rsidR="006F1562" w:rsidRPr="00041EC8" w14:paraId="5AB06C30" w14:textId="77777777" w:rsidTr="006F1562">
        <w:trPr>
          <w:trHeight w:val="285"/>
        </w:trPr>
        <w:tc>
          <w:tcPr>
            <w:tcW w:w="1881" w:type="pct"/>
            <w:vAlign w:val="center"/>
          </w:tcPr>
          <w:p w14:paraId="46E2DD36" w14:textId="77777777" w:rsidR="00E41752" w:rsidRPr="00041EC8" w:rsidRDefault="00E41752" w:rsidP="00041EC8">
            <w:pPr>
              <w:suppressAutoHyphens/>
              <w:snapToGrid w:val="0"/>
              <w:spacing w:line="360" w:lineRule="auto"/>
              <w:rPr>
                <w:rFonts w:asciiTheme="minorHAnsi" w:hAnsiTheme="minorHAnsi" w:cs="Arial"/>
                <w:spacing w:val="2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spacing w:val="2"/>
                <w:sz w:val="20"/>
                <w:szCs w:val="20"/>
              </w:rPr>
              <w:t xml:space="preserve"> Sottolinea, identifica parole chiave … </w:t>
            </w:r>
          </w:p>
        </w:tc>
        <w:tc>
          <w:tcPr>
            <w:tcW w:w="1429" w:type="pct"/>
            <w:gridSpan w:val="2"/>
            <w:vAlign w:val="center"/>
          </w:tcPr>
          <w:p w14:paraId="084D360A" w14:textId="77777777" w:rsidR="00E41752" w:rsidRPr="00041EC8" w:rsidRDefault="00CF14DC" w:rsidP="00417F3E">
            <w:pPr>
              <w:suppressAutoHyphens/>
              <w:snapToGrid w:val="0"/>
              <w:spacing w:line="360" w:lineRule="auto"/>
              <w:rPr>
                <w:rFonts w:asciiTheme="minorHAnsi" w:hAnsiTheme="minorHAnsi" w:cs="Arial"/>
                <w:spacing w:val="2"/>
                <w:w w:val="110"/>
                <w:sz w:val="20"/>
                <w:szCs w:val="20"/>
              </w:rPr>
            </w:pPr>
            <w:sdt>
              <w:sdtPr>
                <w:rPr>
                  <w:rFonts w:asciiTheme="minorHAnsi" w:hAnsiTheme="minorHAnsi" w:cs="Arial"/>
                  <w:spacing w:val="2"/>
                  <w:w w:val="110"/>
                  <w:sz w:val="20"/>
                  <w:szCs w:val="20"/>
                </w:rPr>
                <w:id w:val="-101418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spacing w:val="2"/>
                    <w:w w:val="110"/>
                    <w:sz w:val="20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hAnsiTheme="minorHAnsi" w:cs="Arial"/>
                <w:spacing w:val="2"/>
                <w:w w:val="110"/>
                <w:sz w:val="20"/>
                <w:szCs w:val="20"/>
              </w:rPr>
              <w:t>Efficace</w:t>
            </w:r>
          </w:p>
        </w:tc>
        <w:tc>
          <w:tcPr>
            <w:tcW w:w="1690" w:type="pct"/>
            <w:gridSpan w:val="2"/>
            <w:vAlign w:val="center"/>
          </w:tcPr>
          <w:p w14:paraId="151ED3CF" w14:textId="77777777" w:rsidR="00E41752" w:rsidRPr="00041EC8" w:rsidRDefault="00CF14DC" w:rsidP="00417F3E">
            <w:pPr>
              <w:suppressAutoHyphens/>
              <w:snapToGrid w:val="0"/>
              <w:spacing w:line="360" w:lineRule="auto"/>
              <w:rPr>
                <w:rFonts w:asciiTheme="minorHAnsi" w:hAnsiTheme="minorHAnsi" w:cs="Arial"/>
                <w:spacing w:val="2"/>
                <w:w w:val="110"/>
                <w:sz w:val="20"/>
                <w:szCs w:val="20"/>
              </w:rPr>
            </w:pPr>
            <w:sdt>
              <w:sdtPr>
                <w:rPr>
                  <w:rFonts w:asciiTheme="minorHAnsi" w:hAnsiTheme="minorHAnsi" w:cs="Arial"/>
                  <w:spacing w:val="2"/>
                  <w:w w:val="110"/>
                  <w:sz w:val="20"/>
                  <w:szCs w:val="20"/>
                </w:rPr>
                <w:id w:val="-1394817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spacing w:val="2"/>
                    <w:w w:val="110"/>
                    <w:sz w:val="20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hAnsiTheme="minorHAnsi" w:cs="Arial"/>
                <w:spacing w:val="2"/>
                <w:w w:val="110"/>
                <w:sz w:val="20"/>
                <w:szCs w:val="20"/>
              </w:rPr>
              <w:t>Da potenziare</w:t>
            </w:r>
          </w:p>
        </w:tc>
      </w:tr>
      <w:tr w:rsidR="006F1562" w:rsidRPr="00041EC8" w14:paraId="77DD84A1" w14:textId="77777777" w:rsidTr="006F1562">
        <w:trPr>
          <w:trHeight w:val="285"/>
        </w:trPr>
        <w:tc>
          <w:tcPr>
            <w:tcW w:w="1881" w:type="pct"/>
            <w:vAlign w:val="center"/>
          </w:tcPr>
          <w:p w14:paraId="3D334BEC" w14:textId="77777777" w:rsidR="00E41752" w:rsidRPr="00041EC8" w:rsidRDefault="00E41752" w:rsidP="00041EC8">
            <w:pPr>
              <w:suppressAutoHyphens/>
              <w:snapToGrid w:val="0"/>
              <w:spacing w:line="360" w:lineRule="auto"/>
              <w:rPr>
                <w:rFonts w:asciiTheme="minorHAnsi" w:hAnsiTheme="minorHAnsi" w:cs="Arial"/>
                <w:spacing w:val="2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spacing w:val="2"/>
                <w:sz w:val="20"/>
                <w:szCs w:val="20"/>
              </w:rPr>
              <w:t xml:space="preserve"> Costruisce schemi, mappe </w:t>
            </w:r>
            <w:r w:rsidR="00BF3856" w:rsidRPr="00041EC8">
              <w:rPr>
                <w:rFonts w:asciiTheme="minorHAnsi" w:hAnsiTheme="minorHAnsi" w:cs="Arial"/>
                <w:spacing w:val="2"/>
                <w:sz w:val="20"/>
                <w:szCs w:val="20"/>
              </w:rPr>
              <w:t>o diagrammi</w:t>
            </w:r>
          </w:p>
        </w:tc>
        <w:tc>
          <w:tcPr>
            <w:tcW w:w="1429" w:type="pct"/>
            <w:gridSpan w:val="2"/>
            <w:vAlign w:val="center"/>
          </w:tcPr>
          <w:p w14:paraId="73F47872" w14:textId="77777777" w:rsidR="00E41752" w:rsidRPr="00041EC8" w:rsidRDefault="00CF14DC" w:rsidP="00417F3E">
            <w:pPr>
              <w:suppressAutoHyphens/>
              <w:snapToGrid w:val="0"/>
              <w:spacing w:line="360" w:lineRule="auto"/>
              <w:rPr>
                <w:rFonts w:asciiTheme="minorHAnsi" w:hAnsiTheme="minorHAnsi" w:cs="Arial"/>
                <w:spacing w:val="2"/>
                <w:w w:val="110"/>
                <w:sz w:val="20"/>
                <w:szCs w:val="20"/>
              </w:rPr>
            </w:pPr>
            <w:sdt>
              <w:sdtPr>
                <w:rPr>
                  <w:rFonts w:asciiTheme="minorHAnsi" w:hAnsiTheme="minorHAnsi" w:cs="Arial"/>
                  <w:spacing w:val="2"/>
                  <w:w w:val="110"/>
                  <w:sz w:val="20"/>
                  <w:szCs w:val="20"/>
                </w:rPr>
                <w:id w:val="2047025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spacing w:val="2"/>
                    <w:w w:val="110"/>
                    <w:sz w:val="20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hAnsiTheme="minorHAnsi" w:cs="Arial"/>
                <w:spacing w:val="2"/>
                <w:w w:val="110"/>
                <w:sz w:val="20"/>
                <w:szCs w:val="20"/>
              </w:rPr>
              <w:t>Efficace</w:t>
            </w:r>
          </w:p>
        </w:tc>
        <w:tc>
          <w:tcPr>
            <w:tcW w:w="1690" w:type="pct"/>
            <w:gridSpan w:val="2"/>
            <w:vAlign w:val="center"/>
          </w:tcPr>
          <w:p w14:paraId="04BD93D8" w14:textId="77777777" w:rsidR="00E41752" w:rsidRPr="00041EC8" w:rsidRDefault="00CF14DC" w:rsidP="00417F3E">
            <w:pPr>
              <w:suppressAutoHyphens/>
              <w:snapToGrid w:val="0"/>
              <w:spacing w:line="360" w:lineRule="auto"/>
              <w:rPr>
                <w:rFonts w:asciiTheme="minorHAnsi" w:hAnsiTheme="minorHAnsi" w:cs="Arial"/>
                <w:spacing w:val="2"/>
                <w:w w:val="110"/>
                <w:sz w:val="20"/>
                <w:szCs w:val="20"/>
              </w:rPr>
            </w:pPr>
            <w:sdt>
              <w:sdtPr>
                <w:rPr>
                  <w:rFonts w:asciiTheme="minorHAnsi" w:hAnsiTheme="minorHAnsi" w:cs="Arial"/>
                  <w:spacing w:val="2"/>
                  <w:w w:val="110"/>
                  <w:sz w:val="20"/>
                  <w:szCs w:val="20"/>
                </w:rPr>
                <w:id w:val="-1768230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spacing w:val="2"/>
                    <w:w w:val="110"/>
                    <w:sz w:val="20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hAnsiTheme="minorHAnsi" w:cs="Arial"/>
                <w:spacing w:val="2"/>
                <w:w w:val="110"/>
                <w:sz w:val="20"/>
                <w:szCs w:val="20"/>
              </w:rPr>
              <w:t>Da potenziare</w:t>
            </w:r>
          </w:p>
        </w:tc>
      </w:tr>
      <w:tr w:rsidR="006F1562" w:rsidRPr="00041EC8" w14:paraId="459D7B9D" w14:textId="77777777" w:rsidTr="006F1562">
        <w:trPr>
          <w:trHeight w:val="285"/>
        </w:trPr>
        <w:tc>
          <w:tcPr>
            <w:tcW w:w="1881" w:type="pct"/>
            <w:vAlign w:val="center"/>
          </w:tcPr>
          <w:p w14:paraId="0836196A" w14:textId="77777777" w:rsidR="00E41752" w:rsidRPr="00041EC8" w:rsidRDefault="00E41752" w:rsidP="00041EC8">
            <w:pPr>
              <w:suppressAutoHyphens/>
              <w:snapToGrid w:val="0"/>
              <w:spacing w:line="360" w:lineRule="auto"/>
              <w:rPr>
                <w:rFonts w:asciiTheme="minorHAnsi" w:hAnsiTheme="minorHAnsi" w:cs="Arial"/>
                <w:spacing w:val="2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spacing w:val="2"/>
                <w:sz w:val="20"/>
                <w:szCs w:val="20"/>
              </w:rPr>
              <w:t>Utilizza strumenti informatici (computer, correttore ortografico, software …)</w:t>
            </w:r>
          </w:p>
        </w:tc>
        <w:tc>
          <w:tcPr>
            <w:tcW w:w="1429" w:type="pct"/>
            <w:gridSpan w:val="2"/>
            <w:vAlign w:val="center"/>
          </w:tcPr>
          <w:p w14:paraId="1E79B3FA" w14:textId="77777777" w:rsidR="00E41752" w:rsidRPr="00041EC8" w:rsidRDefault="00CF14DC" w:rsidP="00417F3E">
            <w:pPr>
              <w:suppressAutoHyphens/>
              <w:snapToGrid w:val="0"/>
              <w:spacing w:line="360" w:lineRule="auto"/>
              <w:rPr>
                <w:rFonts w:asciiTheme="minorHAnsi" w:hAnsiTheme="minorHAnsi" w:cs="Arial"/>
                <w:spacing w:val="2"/>
                <w:w w:val="110"/>
                <w:sz w:val="20"/>
                <w:szCs w:val="20"/>
              </w:rPr>
            </w:pPr>
            <w:sdt>
              <w:sdtPr>
                <w:rPr>
                  <w:rFonts w:asciiTheme="minorHAnsi" w:hAnsiTheme="minorHAnsi" w:cs="Arial"/>
                  <w:spacing w:val="2"/>
                  <w:w w:val="110"/>
                  <w:sz w:val="20"/>
                  <w:szCs w:val="20"/>
                </w:rPr>
                <w:id w:val="96524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spacing w:val="2"/>
                    <w:w w:val="110"/>
                    <w:sz w:val="20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hAnsiTheme="minorHAnsi" w:cs="Arial"/>
                <w:spacing w:val="2"/>
                <w:w w:val="110"/>
                <w:sz w:val="20"/>
                <w:szCs w:val="20"/>
              </w:rPr>
              <w:t>Efficace</w:t>
            </w:r>
          </w:p>
        </w:tc>
        <w:tc>
          <w:tcPr>
            <w:tcW w:w="1690" w:type="pct"/>
            <w:gridSpan w:val="2"/>
            <w:vAlign w:val="center"/>
          </w:tcPr>
          <w:p w14:paraId="3DFA47B3" w14:textId="77777777" w:rsidR="00E41752" w:rsidRPr="00041EC8" w:rsidRDefault="00CF14DC" w:rsidP="00417F3E">
            <w:pPr>
              <w:suppressAutoHyphens/>
              <w:snapToGrid w:val="0"/>
              <w:spacing w:line="360" w:lineRule="auto"/>
              <w:rPr>
                <w:rFonts w:asciiTheme="minorHAnsi" w:hAnsiTheme="minorHAnsi" w:cs="Arial"/>
                <w:spacing w:val="2"/>
                <w:w w:val="110"/>
                <w:sz w:val="20"/>
                <w:szCs w:val="20"/>
              </w:rPr>
            </w:pPr>
            <w:sdt>
              <w:sdtPr>
                <w:rPr>
                  <w:rFonts w:asciiTheme="minorHAnsi" w:hAnsiTheme="minorHAnsi" w:cs="Arial"/>
                  <w:spacing w:val="2"/>
                  <w:w w:val="110"/>
                  <w:sz w:val="20"/>
                  <w:szCs w:val="20"/>
                </w:rPr>
                <w:id w:val="59454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spacing w:val="2"/>
                    <w:w w:val="110"/>
                    <w:sz w:val="20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hAnsiTheme="minorHAnsi" w:cs="Arial"/>
                <w:spacing w:val="2"/>
                <w:w w:val="110"/>
                <w:sz w:val="20"/>
                <w:szCs w:val="20"/>
              </w:rPr>
              <w:t>Da potenziare</w:t>
            </w:r>
          </w:p>
        </w:tc>
      </w:tr>
      <w:tr w:rsidR="006F1562" w:rsidRPr="00041EC8" w14:paraId="57478D64" w14:textId="77777777" w:rsidTr="006F1562">
        <w:trPr>
          <w:trHeight w:val="285"/>
        </w:trPr>
        <w:tc>
          <w:tcPr>
            <w:tcW w:w="1881" w:type="pct"/>
            <w:vAlign w:val="center"/>
          </w:tcPr>
          <w:p w14:paraId="459C0ADB" w14:textId="77777777" w:rsidR="00E41752" w:rsidRPr="00041EC8" w:rsidRDefault="00E41752" w:rsidP="00041EC8">
            <w:pPr>
              <w:suppressAutoHyphens/>
              <w:snapToGrid w:val="0"/>
              <w:spacing w:line="360" w:lineRule="auto"/>
              <w:rPr>
                <w:rFonts w:asciiTheme="minorHAnsi" w:hAnsiTheme="minorHAnsi" w:cs="Arial"/>
                <w:spacing w:val="2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spacing w:val="2"/>
                <w:sz w:val="20"/>
                <w:szCs w:val="20"/>
              </w:rPr>
              <w:t xml:space="preserve"> Usa</w:t>
            </w:r>
            <w:r w:rsidR="006F1562" w:rsidRPr="00041EC8">
              <w:rPr>
                <w:rFonts w:asciiTheme="minorHAnsi" w:hAnsiTheme="minorHAnsi" w:cs="Arial"/>
                <w:spacing w:val="2"/>
                <w:sz w:val="20"/>
                <w:szCs w:val="20"/>
              </w:rPr>
              <w:t xml:space="preserve"> strategie di memorizzazione (</w:t>
            </w:r>
            <w:r w:rsidRPr="00041EC8">
              <w:rPr>
                <w:rFonts w:asciiTheme="minorHAnsi" w:hAnsiTheme="minorHAnsi" w:cs="Arial"/>
                <w:spacing w:val="2"/>
                <w:sz w:val="20"/>
                <w:szCs w:val="20"/>
              </w:rPr>
              <w:t xml:space="preserve">immagini, colori, riquadrature …) </w:t>
            </w:r>
          </w:p>
        </w:tc>
        <w:tc>
          <w:tcPr>
            <w:tcW w:w="1429" w:type="pct"/>
            <w:gridSpan w:val="2"/>
            <w:vAlign w:val="center"/>
          </w:tcPr>
          <w:p w14:paraId="0E593EB7" w14:textId="77777777" w:rsidR="00E41752" w:rsidRPr="00041EC8" w:rsidRDefault="00CF14DC" w:rsidP="00417F3E">
            <w:pPr>
              <w:suppressAutoHyphens/>
              <w:snapToGrid w:val="0"/>
              <w:spacing w:line="360" w:lineRule="auto"/>
              <w:rPr>
                <w:rFonts w:asciiTheme="minorHAnsi" w:hAnsiTheme="minorHAnsi" w:cs="Arial"/>
                <w:spacing w:val="2"/>
                <w:w w:val="110"/>
                <w:sz w:val="20"/>
                <w:szCs w:val="20"/>
              </w:rPr>
            </w:pPr>
            <w:sdt>
              <w:sdtPr>
                <w:rPr>
                  <w:rFonts w:asciiTheme="minorHAnsi" w:hAnsiTheme="minorHAnsi" w:cs="Arial"/>
                  <w:spacing w:val="2"/>
                  <w:w w:val="110"/>
                  <w:sz w:val="20"/>
                  <w:szCs w:val="20"/>
                </w:rPr>
                <w:id w:val="476122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spacing w:val="2"/>
                    <w:w w:val="110"/>
                    <w:sz w:val="20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hAnsiTheme="minorHAnsi" w:cs="Arial"/>
                <w:spacing w:val="2"/>
                <w:w w:val="110"/>
                <w:sz w:val="20"/>
                <w:szCs w:val="20"/>
              </w:rPr>
              <w:t>Efficace</w:t>
            </w:r>
          </w:p>
        </w:tc>
        <w:tc>
          <w:tcPr>
            <w:tcW w:w="1690" w:type="pct"/>
            <w:gridSpan w:val="2"/>
            <w:vAlign w:val="center"/>
          </w:tcPr>
          <w:p w14:paraId="10C7AD14" w14:textId="77777777" w:rsidR="00E41752" w:rsidRPr="00041EC8" w:rsidRDefault="00CF14DC" w:rsidP="00417F3E">
            <w:pPr>
              <w:suppressAutoHyphens/>
              <w:snapToGrid w:val="0"/>
              <w:spacing w:line="360" w:lineRule="auto"/>
              <w:rPr>
                <w:rFonts w:asciiTheme="minorHAnsi" w:hAnsiTheme="minorHAnsi" w:cs="Arial"/>
                <w:spacing w:val="2"/>
                <w:w w:val="110"/>
                <w:sz w:val="20"/>
                <w:szCs w:val="20"/>
              </w:rPr>
            </w:pPr>
            <w:sdt>
              <w:sdtPr>
                <w:rPr>
                  <w:rFonts w:asciiTheme="minorHAnsi" w:hAnsiTheme="minorHAnsi" w:cs="Arial"/>
                  <w:spacing w:val="2"/>
                  <w:w w:val="110"/>
                  <w:sz w:val="20"/>
                  <w:szCs w:val="20"/>
                </w:rPr>
                <w:id w:val="178329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spacing w:val="2"/>
                    <w:w w:val="110"/>
                    <w:sz w:val="20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hAnsiTheme="minorHAnsi" w:cs="Arial"/>
                <w:spacing w:val="2"/>
                <w:w w:val="110"/>
                <w:sz w:val="20"/>
                <w:szCs w:val="20"/>
              </w:rPr>
              <w:t>Da potenziare</w:t>
            </w:r>
          </w:p>
        </w:tc>
      </w:tr>
    </w:tbl>
    <w:p w14:paraId="6F0806D9" w14:textId="77777777" w:rsidR="00DF6C02" w:rsidRDefault="00DF6C02" w:rsidP="00041EC8">
      <w:pPr>
        <w:spacing w:line="360" w:lineRule="auto"/>
        <w:ind w:right="567"/>
        <w:jc w:val="both"/>
        <w:rPr>
          <w:rFonts w:asciiTheme="minorHAnsi" w:hAnsiTheme="minorHAnsi" w:cs="Arial"/>
          <w:sz w:val="20"/>
          <w:szCs w:val="20"/>
        </w:rPr>
      </w:pPr>
    </w:p>
    <w:p w14:paraId="21FBA4A6" w14:textId="77777777" w:rsidR="00DF6C02" w:rsidRDefault="00DF6C02">
      <w:p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br w:type="page"/>
      </w:r>
    </w:p>
    <w:p w14:paraId="4DE84AD9" w14:textId="77777777" w:rsidR="00E41752" w:rsidRPr="00041EC8" w:rsidRDefault="00E41752" w:rsidP="00041EC8">
      <w:pPr>
        <w:spacing w:line="360" w:lineRule="auto"/>
        <w:ind w:right="567"/>
        <w:jc w:val="both"/>
        <w:rPr>
          <w:rFonts w:asciiTheme="minorHAnsi" w:hAnsiTheme="minorHAnsi" w:cs="Arial"/>
          <w:sz w:val="20"/>
          <w:szCs w:val="20"/>
        </w:rPr>
      </w:pPr>
    </w:p>
    <w:tbl>
      <w:tblPr>
        <w:tblStyle w:val="Tabellagriglia1chiara-colore11"/>
        <w:tblW w:w="5000" w:type="pct"/>
        <w:tblLook w:val="0000" w:firstRow="0" w:lastRow="0" w:firstColumn="0" w:lastColumn="0" w:noHBand="0" w:noVBand="0"/>
      </w:tblPr>
      <w:tblGrid>
        <w:gridCol w:w="9628"/>
      </w:tblGrid>
      <w:tr w:rsidR="00E41752" w:rsidRPr="00041EC8" w14:paraId="156C05BD" w14:textId="77777777" w:rsidTr="006F1562">
        <w:trPr>
          <w:trHeight w:val="285"/>
        </w:trPr>
        <w:tc>
          <w:tcPr>
            <w:tcW w:w="5000" w:type="pct"/>
          </w:tcPr>
          <w:p w14:paraId="638C38CD" w14:textId="77777777" w:rsidR="00E41752" w:rsidRPr="00041EC8" w:rsidRDefault="00E41752" w:rsidP="00041EC8">
            <w:pPr>
              <w:suppressAutoHyphens/>
              <w:snapToGrid w:val="0"/>
              <w:spacing w:line="360" w:lineRule="auto"/>
              <w:jc w:val="center"/>
              <w:rPr>
                <w:rFonts w:asciiTheme="minorHAnsi" w:eastAsia="Calibri" w:hAnsiTheme="minorHAnsi" w:cs="Arial"/>
                <w:b/>
                <w:bCs/>
                <w:w w:val="105"/>
                <w:sz w:val="20"/>
                <w:szCs w:val="20"/>
              </w:rPr>
            </w:pPr>
            <w:r w:rsidRPr="00041EC8">
              <w:rPr>
                <w:rFonts w:asciiTheme="minorHAnsi" w:eastAsia="Calibri" w:hAnsiTheme="minorHAnsi" w:cs="Arial"/>
                <w:b/>
                <w:bCs/>
                <w:w w:val="105"/>
                <w:sz w:val="20"/>
                <w:szCs w:val="20"/>
              </w:rPr>
              <w:t>APPRENDIMENTO DELLE LINGUE STRANIERE</w:t>
            </w:r>
          </w:p>
        </w:tc>
      </w:tr>
      <w:tr w:rsidR="00E41752" w:rsidRPr="00041EC8" w14:paraId="38260724" w14:textId="77777777" w:rsidTr="006F1562">
        <w:trPr>
          <w:trHeight w:val="285"/>
        </w:trPr>
        <w:tc>
          <w:tcPr>
            <w:tcW w:w="5000" w:type="pct"/>
          </w:tcPr>
          <w:p w14:paraId="6C24E166" w14:textId="77777777" w:rsidR="00E41752" w:rsidRPr="00041EC8" w:rsidRDefault="00CF14DC" w:rsidP="00417F3E">
            <w:pPr>
              <w:widowControl w:val="0"/>
              <w:suppressAutoHyphens/>
              <w:kinsoku w:val="0"/>
              <w:snapToGrid w:val="0"/>
              <w:spacing w:line="360" w:lineRule="auto"/>
              <w:rPr>
                <w:rFonts w:asciiTheme="minorHAnsi" w:hAnsiTheme="minorHAnsi" w:cs="Arial"/>
                <w:iCs/>
                <w:w w:val="105"/>
                <w:sz w:val="20"/>
                <w:szCs w:val="20"/>
              </w:rPr>
            </w:pPr>
            <w:sdt>
              <w:sdtPr>
                <w:rPr>
                  <w:rFonts w:asciiTheme="minorHAnsi" w:hAnsiTheme="minorHAnsi" w:cs="Arial"/>
                  <w:iCs/>
                  <w:w w:val="105"/>
                  <w:sz w:val="20"/>
                  <w:szCs w:val="20"/>
                </w:rPr>
                <w:id w:val="656263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C02">
                  <w:rPr>
                    <w:rFonts w:ascii="MS Gothic" w:eastAsia="MS Gothic" w:hAnsi="MS Gothic" w:cs="Arial" w:hint="eastAsia"/>
                    <w:i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hAnsiTheme="minorHAnsi" w:cs="Arial"/>
                <w:iCs/>
                <w:w w:val="105"/>
                <w:sz w:val="20"/>
                <w:szCs w:val="20"/>
              </w:rPr>
              <w:t>Pronuncia difficoltosa</w:t>
            </w:r>
          </w:p>
          <w:p w14:paraId="5DE7F9AB" w14:textId="77777777" w:rsidR="00E41752" w:rsidRPr="00041EC8" w:rsidRDefault="00CF14DC" w:rsidP="00417F3E">
            <w:pPr>
              <w:widowControl w:val="0"/>
              <w:suppressAutoHyphens/>
              <w:kinsoku w:val="0"/>
              <w:spacing w:line="360" w:lineRule="auto"/>
              <w:rPr>
                <w:rFonts w:asciiTheme="minorHAnsi" w:hAnsiTheme="minorHAnsi" w:cs="Arial"/>
                <w:iCs/>
                <w:w w:val="105"/>
                <w:sz w:val="20"/>
                <w:szCs w:val="20"/>
              </w:rPr>
            </w:pPr>
            <w:sdt>
              <w:sdtPr>
                <w:rPr>
                  <w:rFonts w:asciiTheme="minorHAnsi" w:hAnsiTheme="minorHAnsi" w:cs="Arial"/>
                  <w:iCs/>
                  <w:w w:val="105"/>
                  <w:sz w:val="20"/>
                  <w:szCs w:val="20"/>
                </w:rPr>
                <w:id w:val="-199398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i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hAnsiTheme="minorHAnsi" w:cs="Arial"/>
                <w:iCs/>
                <w:w w:val="105"/>
                <w:sz w:val="20"/>
                <w:szCs w:val="20"/>
              </w:rPr>
              <w:t xml:space="preserve">Difficoltà di acquisizione degli automatismi grammaticali di base </w:t>
            </w:r>
            <w:sdt>
              <w:sdtPr>
                <w:rPr>
                  <w:rFonts w:asciiTheme="minorHAnsi" w:hAnsiTheme="minorHAnsi" w:cs="Arial"/>
                  <w:iCs/>
                  <w:w w:val="105"/>
                  <w:sz w:val="20"/>
                  <w:szCs w:val="20"/>
                </w:rPr>
                <w:id w:val="-1504587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i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hAnsiTheme="minorHAnsi" w:cs="Arial"/>
                <w:iCs/>
                <w:w w:val="105"/>
                <w:sz w:val="20"/>
                <w:szCs w:val="20"/>
              </w:rPr>
              <w:t xml:space="preserve">Difficoltà nella scrittura </w:t>
            </w:r>
          </w:p>
          <w:p w14:paraId="2761F974" w14:textId="77777777" w:rsidR="00E41752" w:rsidRPr="00041EC8" w:rsidRDefault="00CF14DC" w:rsidP="00417F3E">
            <w:pPr>
              <w:widowControl w:val="0"/>
              <w:suppressAutoHyphens/>
              <w:kinsoku w:val="0"/>
              <w:spacing w:line="360" w:lineRule="auto"/>
              <w:rPr>
                <w:rFonts w:asciiTheme="minorHAnsi" w:hAnsiTheme="minorHAnsi" w:cs="Arial"/>
                <w:iCs/>
                <w:w w:val="105"/>
                <w:sz w:val="20"/>
                <w:szCs w:val="20"/>
              </w:rPr>
            </w:pPr>
            <w:sdt>
              <w:sdtPr>
                <w:rPr>
                  <w:rFonts w:asciiTheme="minorHAnsi" w:hAnsiTheme="minorHAnsi" w:cs="Arial"/>
                  <w:iCs/>
                  <w:w w:val="105"/>
                  <w:sz w:val="20"/>
                  <w:szCs w:val="20"/>
                </w:rPr>
                <w:id w:val="1537936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i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hAnsiTheme="minorHAnsi" w:cs="Arial"/>
                <w:iCs/>
                <w:w w:val="105"/>
                <w:sz w:val="20"/>
                <w:szCs w:val="20"/>
              </w:rPr>
              <w:t>Difficoltà acquisizione nuovo lessico</w:t>
            </w:r>
          </w:p>
          <w:p w14:paraId="74AB92EE" w14:textId="77777777" w:rsidR="00E41752" w:rsidRPr="00041EC8" w:rsidRDefault="00CF14DC" w:rsidP="00417F3E">
            <w:pPr>
              <w:widowControl w:val="0"/>
              <w:suppressAutoHyphens/>
              <w:kinsoku w:val="0"/>
              <w:spacing w:line="360" w:lineRule="auto"/>
              <w:rPr>
                <w:rFonts w:asciiTheme="minorHAnsi" w:hAnsiTheme="minorHAnsi" w:cs="Arial"/>
                <w:iCs/>
                <w:w w:val="105"/>
                <w:sz w:val="20"/>
                <w:szCs w:val="20"/>
              </w:rPr>
            </w:pPr>
            <w:sdt>
              <w:sdtPr>
                <w:rPr>
                  <w:rFonts w:asciiTheme="minorHAnsi" w:hAnsiTheme="minorHAnsi" w:cs="Arial"/>
                  <w:iCs/>
                  <w:w w:val="105"/>
                  <w:sz w:val="20"/>
                  <w:szCs w:val="20"/>
                </w:rPr>
                <w:id w:val="-1726835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i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hAnsiTheme="minorHAnsi" w:cs="Arial"/>
                <w:iCs/>
                <w:w w:val="105"/>
                <w:sz w:val="20"/>
                <w:szCs w:val="20"/>
              </w:rPr>
              <w:t>Notevoli differenze tra comprensione del testo scritto e orale</w:t>
            </w:r>
          </w:p>
          <w:p w14:paraId="7530B2B6" w14:textId="77777777" w:rsidR="00E41752" w:rsidRPr="00041EC8" w:rsidRDefault="00CF14DC" w:rsidP="00417F3E">
            <w:pPr>
              <w:widowControl w:val="0"/>
              <w:suppressAutoHyphens/>
              <w:kinsoku w:val="0"/>
              <w:spacing w:line="360" w:lineRule="auto"/>
              <w:rPr>
                <w:rFonts w:asciiTheme="minorHAnsi" w:hAnsiTheme="minorHAnsi" w:cs="Arial"/>
                <w:iCs/>
                <w:w w:val="105"/>
                <w:sz w:val="20"/>
                <w:szCs w:val="20"/>
              </w:rPr>
            </w:pPr>
            <w:sdt>
              <w:sdtPr>
                <w:rPr>
                  <w:rFonts w:asciiTheme="minorHAnsi" w:hAnsiTheme="minorHAnsi" w:cs="Arial"/>
                  <w:iCs/>
                  <w:w w:val="105"/>
                  <w:sz w:val="20"/>
                  <w:szCs w:val="20"/>
                </w:rPr>
                <w:id w:val="1535692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i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hAnsiTheme="minorHAnsi" w:cs="Arial"/>
                <w:iCs/>
                <w:w w:val="105"/>
                <w:sz w:val="20"/>
                <w:szCs w:val="20"/>
              </w:rPr>
              <w:t>Notevoli differenze tra produzione scritta e orale</w:t>
            </w:r>
          </w:p>
          <w:p w14:paraId="6844F2DD" w14:textId="77777777" w:rsidR="00041EC8" w:rsidRPr="00417F3E" w:rsidRDefault="00CF14DC" w:rsidP="00417F3E">
            <w:pPr>
              <w:widowControl w:val="0"/>
              <w:suppressAutoHyphens/>
              <w:kinsoku w:val="0"/>
              <w:spacing w:line="360" w:lineRule="auto"/>
              <w:rPr>
                <w:rFonts w:asciiTheme="minorHAnsi" w:hAnsiTheme="minorHAnsi" w:cs="Arial"/>
                <w:iCs/>
                <w:w w:val="105"/>
                <w:sz w:val="20"/>
                <w:szCs w:val="20"/>
              </w:rPr>
            </w:pPr>
            <w:sdt>
              <w:sdtPr>
                <w:rPr>
                  <w:rFonts w:asciiTheme="minorHAnsi" w:hAnsiTheme="minorHAnsi" w:cs="Arial"/>
                  <w:iCs/>
                  <w:w w:val="105"/>
                  <w:sz w:val="20"/>
                  <w:szCs w:val="20"/>
                </w:rPr>
                <w:id w:val="-519937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F3E">
                  <w:rPr>
                    <w:rFonts w:ascii="MS Gothic" w:eastAsia="MS Gothic" w:hAnsi="MS Gothic" w:cs="Arial" w:hint="eastAsia"/>
                    <w:i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E41752" w:rsidRPr="00041EC8">
              <w:rPr>
                <w:rFonts w:asciiTheme="minorHAnsi" w:hAnsiTheme="minorHAnsi" w:cs="Arial"/>
                <w:iCs/>
                <w:w w:val="105"/>
                <w:sz w:val="20"/>
                <w:szCs w:val="20"/>
              </w:rPr>
              <w:t xml:space="preserve">Altro: </w:t>
            </w:r>
            <w:sdt>
              <w:sdtPr>
                <w:rPr>
                  <w:rFonts w:asciiTheme="minorHAnsi" w:hAnsiTheme="minorHAnsi" w:cs="Arial"/>
                  <w:iCs/>
                  <w:w w:val="105"/>
                  <w:sz w:val="20"/>
                  <w:szCs w:val="20"/>
                </w:rPr>
                <w:id w:val="-1322957148"/>
                <w:placeholder>
                  <w:docPart w:val="634C6331A162472380784E18F160CB7A"/>
                </w:placeholder>
                <w:showingPlcHdr/>
                <w:text/>
              </w:sdtPr>
              <w:sdtEndPr/>
              <w:sdtContent>
                <w:r w:rsidR="00417F3E" w:rsidRPr="00533E41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</w:tr>
      <w:tr w:rsidR="00E41752" w:rsidRPr="00041EC8" w14:paraId="05450DFE" w14:textId="77777777" w:rsidTr="006F1562">
        <w:trPr>
          <w:trHeight w:val="285"/>
        </w:trPr>
        <w:tc>
          <w:tcPr>
            <w:tcW w:w="5000" w:type="pct"/>
          </w:tcPr>
          <w:p w14:paraId="25ECB769" w14:textId="77777777" w:rsidR="00E41752" w:rsidRPr="00041EC8" w:rsidRDefault="00E41752" w:rsidP="00041EC8">
            <w:pPr>
              <w:suppressAutoHyphens/>
              <w:snapToGrid w:val="0"/>
              <w:spacing w:line="360" w:lineRule="auto"/>
              <w:jc w:val="center"/>
              <w:rPr>
                <w:rFonts w:asciiTheme="minorHAnsi" w:eastAsia="Calibri" w:hAnsiTheme="minorHAnsi" w:cs="Arial"/>
                <w:b/>
                <w:bCs/>
                <w:w w:val="105"/>
                <w:sz w:val="20"/>
                <w:szCs w:val="20"/>
              </w:rPr>
            </w:pPr>
            <w:r w:rsidRPr="00041EC8">
              <w:rPr>
                <w:rFonts w:asciiTheme="minorHAnsi" w:eastAsia="Calibri" w:hAnsiTheme="minorHAnsi" w:cs="Arial"/>
                <w:b/>
                <w:bCs/>
                <w:w w:val="105"/>
                <w:sz w:val="20"/>
                <w:szCs w:val="20"/>
              </w:rPr>
              <w:t>INFORMAZIONI GENERALI FORNITE DALL’ALUNNO/STUDENTE</w:t>
            </w:r>
          </w:p>
        </w:tc>
      </w:tr>
      <w:tr w:rsidR="00E41752" w:rsidRPr="00041EC8" w14:paraId="539C631B" w14:textId="77777777" w:rsidTr="00417F3E">
        <w:trPr>
          <w:trHeight w:val="680"/>
        </w:trPr>
        <w:sdt>
          <w:sdtPr>
            <w:rPr>
              <w:rFonts w:asciiTheme="minorHAnsi" w:hAnsiTheme="minorHAnsi" w:cs="Arial"/>
              <w:bCs/>
              <w:sz w:val="20"/>
              <w:szCs w:val="20"/>
            </w:rPr>
            <w:id w:val="1535002449"/>
            <w:placeholder>
              <w:docPart w:val="634C6331A162472380784E18F160CB7A"/>
            </w:placeholder>
            <w:showingPlcHdr/>
            <w:text/>
          </w:sdtPr>
          <w:sdtEndPr/>
          <w:sdtContent>
            <w:tc>
              <w:tcPr>
                <w:tcW w:w="5000" w:type="pct"/>
              </w:tcPr>
              <w:p w14:paraId="45366A64" w14:textId="77777777" w:rsidR="00041EC8" w:rsidRPr="00041EC8" w:rsidRDefault="00417F3E" w:rsidP="00041EC8">
                <w:pPr>
                  <w:suppressAutoHyphens/>
                  <w:spacing w:line="360" w:lineRule="auto"/>
                  <w:rPr>
                    <w:rFonts w:asciiTheme="minorHAnsi" w:hAnsiTheme="minorHAnsi" w:cs="Arial"/>
                    <w:bCs/>
                    <w:sz w:val="20"/>
                    <w:szCs w:val="20"/>
                  </w:rPr>
                </w:pPr>
                <w:r w:rsidRPr="00533E41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</w:tbl>
    <w:p w14:paraId="3192E86A" w14:textId="77777777" w:rsidR="00E41752" w:rsidRPr="00041EC8" w:rsidRDefault="00E41752" w:rsidP="00041EC8">
      <w:pPr>
        <w:spacing w:line="360" w:lineRule="auto"/>
        <w:ind w:right="567"/>
        <w:jc w:val="both"/>
        <w:rPr>
          <w:rFonts w:asciiTheme="minorHAnsi" w:hAnsiTheme="minorHAnsi" w:cs="Arial"/>
          <w:sz w:val="20"/>
          <w:szCs w:val="20"/>
        </w:rPr>
      </w:pPr>
    </w:p>
    <w:p w14:paraId="6BEAE9AC" w14:textId="77777777" w:rsidR="009B7A76" w:rsidRPr="009B7A76" w:rsidRDefault="009B7A76" w:rsidP="009B7A76"/>
    <w:p w14:paraId="2E134A0C" w14:textId="77777777" w:rsidR="00E41752" w:rsidRPr="00DF6C02" w:rsidRDefault="00E41752" w:rsidP="00DF6C02">
      <w:pPr>
        <w:pStyle w:val="Titolo1"/>
        <w:spacing w:line="360" w:lineRule="auto"/>
        <w:rPr>
          <w:rFonts w:asciiTheme="minorHAnsi" w:hAnsiTheme="minorHAnsi" w:cs="Arial"/>
          <w:i w:val="0"/>
          <w:sz w:val="28"/>
        </w:rPr>
      </w:pPr>
      <w:r w:rsidRPr="00DF6C02">
        <w:rPr>
          <w:rFonts w:asciiTheme="minorHAnsi" w:hAnsiTheme="minorHAnsi" w:cs="Arial"/>
          <w:i w:val="0"/>
          <w:sz w:val="28"/>
        </w:rPr>
        <w:t>PATTO EDUCATIVO</w:t>
      </w:r>
      <w:r w:rsidRPr="00DF6C02">
        <w:rPr>
          <w:rStyle w:val="Rimandonotaapidipagina"/>
          <w:rFonts w:asciiTheme="minorHAnsi" w:hAnsiTheme="minorHAnsi" w:cs="Arial"/>
          <w:i w:val="0"/>
          <w:sz w:val="28"/>
        </w:rPr>
        <w:footnoteReference w:id="3"/>
      </w:r>
    </w:p>
    <w:p w14:paraId="350C6AD4" w14:textId="77777777" w:rsidR="00E41752" w:rsidRPr="00041EC8" w:rsidRDefault="00E41752" w:rsidP="00041EC8">
      <w:pPr>
        <w:autoSpaceDE w:val="0"/>
        <w:spacing w:line="360" w:lineRule="auto"/>
        <w:rPr>
          <w:rFonts w:asciiTheme="minorHAnsi" w:hAnsiTheme="minorHAnsi" w:cs="Arial"/>
          <w:color w:val="000000"/>
          <w:sz w:val="20"/>
          <w:szCs w:val="20"/>
        </w:rPr>
      </w:pPr>
      <w:r w:rsidRPr="00041EC8">
        <w:rPr>
          <w:rFonts w:asciiTheme="minorHAnsi" w:hAnsiTheme="minorHAnsi" w:cs="Arial"/>
          <w:color w:val="000000"/>
          <w:sz w:val="20"/>
          <w:szCs w:val="20"/>
        </w:rPr>
        <w:t xml:space="preserve">Nelle attività di studio l’allievo: </w:t>
      </w:r>
    </w:p>
    <w:p w14:paraId="386B10E5" w14:textId="77777777" w:rsidR="00DF6C02" w:rsidRDefault="00CF14DC" w:rsidP="00DF6C02">
      <w:pPr>
        <w:suppressAutoHyphens/>
        <w:autoSpaceDE w:val="0"/>
        <w:spacing w:line="360" w:lineRule="auto"/>
        <w:rPr>
          <w:rFonts w:asciiTheme="minorHAnsi" w:hAnsiTheme="minorHAnsi" w:cs="Arial"/>
          <w:color w:val="000000"/>
          <w:sz w:val="20"/>
          <w:szCs w:val="20"/>
        </w:rPr>
      </w:pPr>
      <w:sdt>
        <w:sdtPr>
          <w:rPr>
            <w:rFonts w:asciiTheme="minorHAnsi" w:hAnsiTheme="minorHAnsi" w:cs="Arial"/>
            <w:color w:val="000000"/>
            <w:sz w:val="20"/>
            <w:szCs w:val="20"/>
          </w:rPr>
          <w:id w:val="-17590582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6C02">
            <w:rPr>
              <w:rFonts w:ascii="MS Gothic" w:eastAsia="MS Gothic" w:hAnsi="MS Gothic" w:cs="Arial" w:hint="eastAsia"/>
              <w:color w:val="000000"/>
              <w:sz w:val="20"/>
              <w:szCs w:val="20"/>
            </w:rPr>
            <w:t>☐</w:t>
          </w:r>
        </w:sdtContent>
      </w:sdt>
      <w:r w:rsidR="00E41752" w:rsidRPr="00041EC8">
        <w:rPr>
          <w:rFonts w:asciiTheme="minorHAnsi" w:hAnsiTheme="minorHAnsi" w:cs="Arial"/>
          <w:color w:val="000000"/>
          <w:sz w:val="20"/>
          <w:szCs w:val="20"/>
        </w:rPr>
        <w:t>è seguito da un Tutor nelle discipline:</w:t>
      </w:r>
      <w:r w:rsidR="00DF6C02">
        <w:rPr>
          <w:rFonts w:asciiTheme="minorHAnsi" w:hAnsiTheme="minorHAnsi" w:cs="Arial"/>
          <w:color w:val="000000"/>
          <w:sz w:val="20"/>
          <w:szCs w:val="20"/>
        </w:rPr>
        <w:t xml:space="preserve"> </w:t>
      </w:r>
      <w:sdt>
        <w:sdtPr>
          <w:rPr>
            <w:rFonts w:asciiTheme="minorHAnsi" w:hAnsiTheme="minorHAnsi" w:cs="Arial"/>
            <w:color w:val="000000"/>
            <w:sz w:val="20"/>
            <w:szCs w:val="20"/>
          </w:rPr>
          <w:id w:val="-1261599818"/>
          <w:placeholder>
            <w:docPart w:val="634C6331A162472380784E18F160CB7A"/>
          </w:placeholder>
          <w:showingPlcHdr/>
          <w:text/>
        </w:sdtPr>
        <w:sdtEndPr/>
        <w:sdtContent>
          <w:r w:rsidR="00DF6C02" w:rsidRPr="00533E41">
            <w:rPr>
              <w:rStyle w:val="Testosegnaposto"/>
            </w:rPr>
            <w:t>Fare clic o toccare qui per immettere il testo.</w:t>
          </w:r>
        </w:sdtContent>
      </w:sdt>
    </w:p>
    <w:p w14:paraId="7E73FEC6" w14:textId="77777777" w:rsidR="00DF6C02" w:rsidRDefault="00CF14DC" w:rsidP="00DF6C02">
      <w:pPr>
        <w:suppressAutoHyphens/>
        <w:autoSpaceDE w:val="0"/>
        <w:spacing w:line="360" w:lineRule="auto"/>
        <w:rPr>
          <w:rFonts w:asciiTheme="minorHAnsi" w:hAnsiTheme="minorHAnsi" w:cs="Arial"/>
          <w:color w:val="000000"/>
          <w:sz w:val="20"/>
          <w:szCs w:val="20"/>
        </w:rPr>
      </w:pPr>
      <w:sdt>
        <w:sdtPr>
          <w:rPr>
            <w:rFonts w:asciiTheme="minorHAnsi" w:hAnsiTheme="minorHAnsi" w:cs="Arial"/>
            <w:color w:val="000000"/>
            <w:sz w:val="20"/>
            <w:szCs w:val="20"/>
          </w:rPr>
          <w:id w:val="15669934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6C02">
            <w:rPr>
              <w:rFonts w:ascii="MS Gothic" w:eastAsia="MS Gothic" w:hAnsi="MS Gothic" w:cs="Arial" w:hint="eastAsia"/>
              <w:color w:val="000000"/>
              <w:sz w:val="20"/>
              <w:szCs w:val="20"/>
            </w:rPr>
            <w:t>☐</w:t>
          </w:r>
        </w:sdtContent>
      </w:sdt>
      <w:r w:rsidR="00BF3856" w:rsidRPr="00DF6C02">
        <w:rPr>
          <w:rFonts w:asciiTheme="minorHAnsi" w:hAnsiTheme="minorHAnsi" w:cs="Arial"/>
          <w:color w:val="000000"/>
          <w:sz w:val="20"/>
          <w:szCs w:val="20"/>
        </w:rPr>
        <w:t xml:space="preserve">con cadenza: </w:t>
      </w:r>
    </w:p>
    <w:p w14:paraId="4301ED1D" w14:textId="77777777" w:rsidR="00DF6C02" w:rsidRDefault="00CF14DC" w:rsidP="00DF6C02">
      <w:pPr>
        <w:suppressAutoHyphens/>
        <w:autoSpaceDE w:val="0"/>
        <w:spacing w:line="360" w:lineRule="auto"/>
        <w:jc w:val="center"/>
        <w:rPr>
          <w:rFonts w:asciiTheme="minorHAnsi" w:hAnsiTheme="minorHAnsi" w:cs="Arial"/>
          <w:color w:val="000000"/>
          <w:sz w:val="20"/>
          <w:szCs w:val="20"/>
        </w:rPr>
      </w:pPr>
      <w:sdt>
        <w:sdtPr>
          <w:rPr>
            <w:rFonts w:asciiTheme="minorHAnsi" w:hAnsiTheme="minorHAnsi" w:cs="Arial"/>
            <w:color w:val="000000"/>
            <w:sz w:val="20"/>
            <w:szCs w:val="20"/>
          </w:rPr>
          <w:id w:val="6810905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6C02">
            <w:rPr>
              <w:rFonts w:ascii="MS Gothic" w:eastAsia="MS Gothic" w:hAnsi="MS Gothic" w:cs="Arial" w:hint="eastAsia"/>
              <w:color w:val="000000"/>
              <w:sz w:val="20"/>
              <w:szCs w:val="20"/>
            </w:rPr>
            <w:t>☐</w:t>
          </w:r>
        </w:sdtContent>
      </w:sdt>
      <w:r w:rsidR="00BF3856" w:rsidRPr="00DF6C02">
        <w:rPr>
          <w:rFonts w:asciiTheme="minorHAnsi" w:hAnsiTheme="minorHAnsi" w:cs="Arial"/>
          <w:color w:val="000000"/>
          <w:sz w:val="20"/>
          <w:szCs w:val="20"/>
        </w:rPr>
        <w:t xml:space="preserve">quotidiana </w:t>
      </w:r>
      <w:r w:rsidR="00BF3856" w:rsidRPr="00DF6C02">
        <w:rPr>
          <w:rFonts w:asciiTheme="minorHAnsi" w:hAnsiTheme="minorHAnsi" w:cs="Arial"/>
          <w:color w:val="000000"/>
          <w:sz w:val="20"/>
          <w:szCs w:val="20"/>
        </w:rPr>
        <w:tab/>
      </w:r>
      <w:sdt>
        <w:sdtPr>
          <w:rPr>
            <w:rFonts w:asciiTheme="minorHAnsi" w:hAnsiTheme="minorHAnsi" w:cs="Arial"/>
            <w:color w:val="000000"/>
            <w:sz w:val="20"/>
            <w:szCs w:val="20"/>
          </w:rPr>
          <w:id w:val="6408553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6C02">
            <w:rPr>
              <w:rFonts w:ascii="MS Gothic" w:eastAsia="MS Gothic" w:hAnsi="MS Gothic" w:cs="Arial" w:hint="eastAsia"/>
              <w:color w:val="000000"/>
              <w:sz w:val="20"/>
              <w:szCs w:val="20"/>
            </w:rPr>
            <w:t>☐</w:t>
          </w:r>
        </w:sdtContent>
      </w:sdt>
      <w:r w:rsidR="00DF6C02">
        <w:rPr>
          <w:rFonts w:asciiTheme="minorHAnsi" w:hAnsiTheme="minorHAnsi" w:cs="Arial"/>
          <w:color w:val="000000"/>
          <w:sz w:val="20"/>
          <w:szCs w:val="20"/>
        </w:rPr>
        <w:t xml:space="preserve">bisettimanale    </w:t>
      </w:r>
      <w:sdt>
        <w:sdtPr>
          <w:rPr>
            <w:rFonts w:asciiTheme="minorHAnsi" w:hAnsiTheme="minorHAnsi" w:cs="Arial"/>
            <w:color w:val="000000"/>
            <w:sz w:val="20"/>
            <w:szCs w:val="20"/>
          </w:rPr>
          <w:id w:val="-5425993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6C02">
            <w:rPr>
              <w:rFonts w:ascii="MS Gothic" w:eastAsia="MS Gothic" w:hAnsi="MS Gothic" w:cs="Arial" w:hint="eastAsia"/>
              <w:color w:val="000000"/>
              <w:sz w:val="20"/>
              <w:szCs w:val="20"/>
            </w:rPr>
            <w:t>☐</w:t>
          </w:r>
        </w:sdtContent>
      </w:sdt>
      <w:r w:rsidR="00DF6C02">
        <w:rPr>
          <w:rFonts w:asciiTheme="minorHAnsi" w:hAnsiTheme="minorHAnsi" w:cs="Arial"/>
          <w:color w:val="000000"/>
          <w:sz w:val="20"/>
          <w:szCs w:val="20"/>
        </w:rPr>
        <w:t xml:space="preserve">settimanale    </w:t>
      </w:r>
      <w:sdt>
        <w:sdtPr>
          <w:rPr>
            <w:rFonts w:asciiTheme="minorHAnsi" w:hAnsiTheme="minorHAnsi" w:cs="Arial"/>
            <w:color w:val="000000"/>
            <w:sz w:val="20"/>
            <w:szCs w:val="20"/>
          </w:rPr>
          <w:id w:val="7539434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6C02">
            <w:rPr>
              <w:rFonts w:ascii="MS Gothic" w:eastAsia="MS Gothic" w:hAnsi="MS Gothic" w:cs="Arial" w:hint="eastAsia"/>
              <w:color w:val="000000"/>
              <w:sz w:val="20"/>
              <w:szCs w:val="20"/>
            </w:rPr>
            <w:t>☐</w:t>
          </w:r>
        </w:sdtContent>
      </w:sdt>
      <w:r w:rsidR="00E41752" w:rsidRPr="00DF6C02">
        <w:rPr>
          <w:rFonts w:asciiTheme="minorHAnsi" w:hAnsiTheme="minorHAnsi" w:cs="Arial"/>
          <w:color w:val="000000"/>
          <w:sz w:val="20"/>
          <w:szCs w:val="20"/>
        </w:rPr>
        <w:t>quindicinale</w:t>
      </w:r>
    </w:p>
    <w:p w14:paraId="3BF23CB0" w14:textId="77777777" w:rsidR="00E41752" w:rsidRPr="00DF6C02" w:rsidRDefault="00CF14DC" w:rsidP="00DF6C02">
      <w:pPr>
        <w:suppressAutoHyphens/>
        <w:autoSpaceDE w:val="0"/>
        <w:spacing w:line="360" w:lineRule="auto"/>
        <w:rPr>
          <w:rFonts w:asciiTheme="minorHAnsi" w:hAnsiTheme="minorHAnsi" w:cs="Arial"/>
          <w:color w:val="000000"/>
          <w:sz w:val="20"/>
          <w:szCs w:val="20"/>
        </w:rPr>
      </w:pPr>
      <w:sdt>
        <w:sdtPr>
          <w:rPr>
            <w:rFonts w:asciiTheme="minorHAnsi" w:hAnsiTheme="minorHAnsi" w:cs="Arial"/>
            <w:sz w:val="20"/>
            <w:szCs w:val="20"/>
          </w:rPr>
          <w:id w:val="-575745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6C02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E41752" w:rsidRPr="00041EC8">
        <w:rPr>
          <w:rFonts w:asciiTheme="minorHAnsi" w:hAnsiTheme="minorHAnsi" w:cs="Arial"/>
          <w:sz w:val="20"/>
          <w:szCs w:val="20"/>
        </w:rPr>
        <w:t>è seguito da familiari</w:t>
      </w:r>
    </w:p>
    <w:p w14:paraId="570F0CE5" w14:textId="77777777" w:rsidR="00E41752" w:rsidRPr="00041EC8" w:rsidRDefault="00CF14DC" w:rsidP="00DF6C02">
      <w:pPr>
        <w:suppressAutoHyphens/>
        <w:autoSpaceDE w:val="0"/>
        <w:spacing w:line="360" w:lineRule="auto"/>
        <w:rPr>
          <w:rFonts w:asciiTheme="minorHAnsi" w:hAnsiTheme="minorHAnsi" w:cs="Arial"/>
          <w:sz w:val="20"/>
          <w:szCs w:val="20"/>
        </w:rPr>
      </w:pPr>
      <w:sdt>
        <w:sdtPr>
          <w:rPr>
            <w:rFonts w:asciiTheme="minorHAnsi" w:hAnsiTheme="minorHAnsi" w:cs="Arial"/>
            <w:sz w:val="20"/>
            <w:szCs w:val="20"/>
          </w:rPr>
          <w:id w:val="-7890584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6C02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E41752" w:rsidRPr="00041EC8">
        <w:rPr>
          <w:rFonts w:asciiTheme="minorHAnsi" w:hAnsiTheme="minorHAnsi" w:cs="Arial"/>
          <w:sz w:val="20"/>
          <w:szCs w:val="20"/>
        </w:rPr>
        <w:t xml:space="preserve">ricorre all’aiuto </w:t>
      </w:r>
      <w:r w:rsidR="00BF3856" w:rsidRPr="00041EC8">
        <w:rPr>
          <w:rFonts w:asciiTheme="minorHAnsi" w:hAnsiTheme="minorHAnsi" w:cs="Arial"/>
          <w:sz w:val="20"/>
          <w:szCs w:val="20"/>
        </w:rPr>
        <w:t>di compagni</w:t>
      </w:r>
    </w:p>
    <w:p w14:paraId="776E88AD" w14:textId="77777777" w:rsidR="00E41752" w:rsidRPr="00041EC8" w:rsidRDefault="00CF14DC" w:rsidP="00DF6C02">
      <w:pPr>
        <w:suppressAutoHyphens/>
        <w:autoSpaceDE w:val="0"/>
        <w:spacing w:line="360" w:lineRule="auto"/>
        <w:rPr>
          <w:rFonts w:asciiTheme="minorHAnsi" w:hAnsiTheme="minorHAnsi" w:cs="Arial"/>
          <w:sz w:val="20"/>
          <w:szCs w:val="20"/>
        </w:rPr>
      </w:pPr>
      <w:sdt>
        <w:sdtPr>
          <w:rPr>
            <w:rFonts w:asciiTheme="minorHAnsi" w:hAnsiTheme="minorHAnsi" w:cs="Arial"/>
            <w:sz w:val="20"/>
            <w:szCs w:val="20"/>
          </w:rPr>
          <w:id w:val="235296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6C02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E41752" w:rsidRPr="00041EC8">
        <w:rPr>
          <w:rFonts w:asciiTheme="minorHAnsi" w:hAnsiTheme="minorHAnsi" w:cs="Arial"/>
          <w:sz w:val="20"/>
          <w:szCs w:val="20"/>
        </w:rPr>
        <w:t>utilizza strumenti compensativi</w:t>
      </w:r>
    </w:p>
    <w:p w14:paraId="667E4CBB" w14:textId="77777777" w:rsidR="00E41752" w:rsidRPr="00041EC8" w:rsidRDefault="00CF14DC" w:rsidP="00DF6C02">
      <w:pPr>
        <w:suppressAutoHyphens/>
        <w:autoSpaceDE w:val="0"/>
        <w:spacing w:line="360" w:lineRule="auto"/>
        <w:rPr>
          <w:rFonts w:asciiTheme="minorHAnsi" w:hAnsiTheme="minorHAnsi" w:cs="Arial"/>
          <w:sz w:val="20"/>
          <w:szCs w:val="20"/>
        </w:rPr>
      </w:pPr>
      <w:sdt>
        <w:sdtPr>
          <w:rPr>
            <w:rFonts w:asciiTheme="minorHAnsi" w:hAnsiTheme="minorHAnsi" w:cs="Arial"/>
            <w:sz w:val="20"/>
            <w:szCs w:val="20"/>
          </w:rPr>
          <w:id w:val="-20664035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6C02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DF6C02">
        <w:rPr>
          <w:rFonts w:asciiTheme="minorHAnsi" w:hAnsiTheme="minorHAnsi" w:cs="Arial"/>
          <w:sz w:val="20"/>
          <w:szCs w:val="20"/>
        </w:rPr>
        <w:t xml:space="preserve">altro: </w:t>
      </w:r>
      <w:sdt>
        <w:sdtPr>
          <w:rPr>
            <w:rFonts w:asciiTheme="minorHAnsi" w:hAnsiTheme="minorHAnsi" w:cs="Arial"/>
            <w:sz w:val="20"/>
            <w:szCs w:val="20"/>
          </w:rPr>
          <w:id w:val="1441953273"/>
          <w:placeholder>
            <w:docPart w:val="634C6331A162472380784E18F160CB7A"/>
          </w:placeholder>
          <w:showingPlcHdr/>
          <w:text/>
        </w:sdtPr>
        <w:sdtEndPr/>
        <w:sdtContent>
          <w:r w:rsidR="00DF6C02" w:rsidRPr="00533E41">
            <w:rPr>
              <w:rStyle w:val="Testosegnaposto"/>
            </w:rPr>
            <w:t>Fare clic o toccare qui per immettere il testo.</w:t>
          </w:r>
        </w:sdtContent>
      </w:sdt>
    </w:p>
    <w:p w14:paraId="165293C1" w14:textId="77777777" w:rsidR="009B7A76" w:rsidRDefault="009B7A76" w:rsidP="00041EC8">
      <w:pPr>
        <w:autoSpaceDE w:val="0"/>
        <w:spacing w:line="360" w:lineRule="auto"/>
        <w:ind w:left="568" w:hanging="568"/>
        <w:rPr>
          <w:rFonts w:asciiTheme="minorHAnsi" w:hAnsiTheme="minorHAnsi" w:cs="Arial"/>
          <w:sz w:val="20"/>
          <w:szCs w:val="20"/>
        </w:rPr>
      </w:pPr>
    </w:p>
    <w:p w14:paraId="78FB0337" w14:textId="77777777" w:rsidR="00E41752" w:rsidRPr="00041EC8" w:rsidRDefault="00E41752" w:rsidP="00041EC8">
      <w:pPr>
        <w:autoSpaceDE w:val="0"/>
        <w:spacing w:line="360" w:lineRule="auto"/>
        <w:ind w:left="568" w:hanging="568"/>
        <w:rPr>
          <w:rFonts w:asciiTheme="minorHAnsi" w:hAnsiTheme="minorHAnsi" w:cs="Arial"/>
          <w:sz w:val="20"/>
          <w:szCs w:val="20"/>
        </w:rPr>
      </w:pPr>
      <w:r w:rsidRPr="00041EC8">
        <w:rPr>
          <w:rFonts w:asciiTheme="minorHAnsi" w:hAnsiTheme="minorHAnsi" w:cs="Arial"/>
          <w:sz w:val="20"/>
          <w:szCs w:val="20"/>
        </w:rPr>
        <w:t xml:space="preserve">Strumenti da </w:t>
      </w:r>
      <w:r w:rsidR="00BF3856" w:rsidRPr="00041EC8">
        <w:rPr>
          <w:rFonts w:asciiTheme="minorHAnsi" w:hAnsiTheme="minorHAnsi" w:cs="Arial"/>
          <w:sz w:val="20"/>
          <w:szCs w:val="20"/>
        </w:rPr>
        <w:t>utilizzare nel</w:t>
      </w:r>
      <w:r w:rsidRPr="00041EC8">
        <w:rPr>
          <w:rFonts w:asciiTheme="minorHAnsi" w:hAnsiTheme="minorHAnsi" w:cs="Arial"/>
          <w:sz w:val="20"/>
          <w:szCs w:val="20"/>
        </w:rPr>
        <w:t xml:space="preserve"> lavoro a casa </w:t>
      </w:r>
    </w:p>
    <w:p w14:paraId="50B74659" w14:textId="77777777" w:rsidR="00E41752" w:rsidRPr="00041EC8" w:rsidRDefault="00CF14DC" w:rsidP="00DF6C02">
      <w:pPr>
        <w:suppressAutoHyphens/>
        <w:autoSpaceDE w:val="0"/>
        <w:spacing w:line="360" w:lineRule="auto"/>
        <w:rPr>
          <w:rFonts w:asciiTheme="minorHAnsi" w:hAnsiTheme="minorHAnsi" w:cs="Arial"/>
          <w:sz w:val="20"/>
          <w:szCs w:val="20"/>
        </w:rPr>
      </w:pPr>
      <w:sdt>
        <w:sdtPr>
          <w:rPr>
            <w:rFonts w:asciiTheme="minorHAnsi" w:hAnsiTheme="minorHAnsi" w:cs="Arial"/>
            <w:sz w:val="20"/>
            <w:szCs w:val="20"/>
          </w:rPr>
          <w:id w:val="1501875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6C02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E41752" w:rsidRPr="00041EC8">
        <w:rPr>
          <w:rFonts w:asciiTheme="minorHAnsi" w:hAnsiTheme="minorHAnsi" w:cs="Arial"/>
          <w:sz w:val="20"/>
          <w:szCs w:val="20"/>
        </w:rPr>
        <w:t>strumenti informatici (pc, videoscritt</w:t>
      </w:r>
      <w:r w:rsidR="00BF3856" w:rsidRPr="00041EC8">
        <w:rPr>
          <w:rFonts w:asciiTheme="minorHAnsi" w:hAnsiTheme="minorHAnsi" w:cs="Arial"/>
          <w:sz w:val="20"/>
          <w:szCs w:val="20"/>
        </w:rPr>
        <w:t xml:space="preserve">ura con correttore ortografico, </w:t>
      </w:r>
      <w:proofErr w:type="spellStart"/>
      <w:r w:rsidR="00BF3856" w:rsidRPr="00041EC8">
        <w:rPr>
          <w:rFonts w:asciiTheme="minorHAnsi" w:hAnsiTheme="minorHAnsi" w:cs="Arial"/>
          <w:sz w:val="20"/>
          <w:szCs w:val="20"/>
        </w:rPr>
        <w:t>etc</w:t>
      </w:r>
      <w:proofErr w:type="spellEnd"/>
      <w:r w:rsidR="00BF3856" w:rsidRPr="00041EC8">
        <w:rPr>
          <w:rFonts w:asciiTheme="minorHAnsi" w:hAnsiTheme="minorHAnsi" w:cs="Arial"/>
          <w:sz w:val="20"/>
          <w:szCs w:val="20"/>
        </w:rPr>
        <w:t>…</w:t>
      </w:r>
      <w:r w:rsidR="00E41752" w:rsidRPr="00041EC8">
        <w:rPr>
          <w:rFonts w:asciiTheme="minorHAnsi" w:hAnsiTheme="minorHAnsi" w:cs="Arial"/>
          <w:sz w:val="20"/>
          <w:szCs w:val="20"/>
        </w:rPr>
        <w:t>)</w:t>
      </w:r>
    </w:p>
    <w:p w14:paraId="2212976E" w14:textId="77777777" w:rsidR="00E41752" w:rsidRPr="00041EC8" w:rsidRDefault="00CF14DC" w:rsidP="00DF6C02">
      <w:pPr>
        <w:suppressAutoHyphens/>
        <w:autoSpaceDE w:val="0"/>
        <w:spacing w:line="360" w:lineRule="auto"/>
        <w:rPr>
          <w:rFonts w:asciiTheme="minorHAnsi" w:hAnsiTheme="minorHAnsi" w:cs="Arial"/>
          <w:sz w:val="20"/>
          <w:szCs w:val="20"/>
        </w:rPr>
      </w:pPr>
      <w:sdt>
        <w:sdtPr>
          <w:rPr>
            <w:rFonts w:asciiTheme="minorHAnsi" w:hAnsiTheme="minorHAnsi" w:cs="Arial"/>
            <w:sz w:val="20"/>
            <w:szCs w:val="20"/>
          </w:rPr>
          <w:id w:val="12324294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6C02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E41752" w:rsidRPr="00041EC8">
        <w:rPr>
          <w:rFonts w:asciiTheme="minorHAnsi" w:hAnsiTheme="minorHAnsi" w:cs="Arial"/>
          <w:sz w:val="20"/>
          <w:szCs w:val="20"/>
        </w:rPr>
        <w:t>tecnologia di sintesi vocale</w:t>
      </w:r>
    </w:p>
    <w:p w14:paraId="3E481B4C" w14:textId="77777777" w:rsidR="00E41752" w:rsidRPr="00041EC8" w:rsidRDefault="00CF14DC" w:rsidP="00DF6C02">
      <w:pPr>
        <w:suppressAutoHyphens/>
        <w:autoSpaceDE w:val="0"/>
        <w:spacing w:line="360" w:lineRule="auto"/>
        <w:rPr>
          <w:rFonts w:asciiTheme="minorHAnsi" w:hAnsiTheme="minorHAnsi" w:cs="Arial"/>
          <w:sz w:val="20"/>
          <w:szCs w:val="20"/>
        </w:rPr>
      </w:pPr>
      <w:sdt>
        <w:sdtPr>
          <w:rPr>
            <w:rFonts w:asciiTheme="minorHAnsi" w:hAnsiTheme="minorHAnsi" w:cs="Arial"/>
            <w:sz w:val="20"/>
            <w:szCs w:val="20"/>
          </w:rPr>
          <w:id w:val="-11888217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6C02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E41752" w:rsidRPr="00041EC8">
        <w:rPr>
          <w:rFonts w:asciiTheme="minorHAnsi" w:hAnsiTheme="minorHAnsi" w:cs="Arial"/>
          <w:sz w:val="20"/>
          <w:szCs w:val="20"/>
        </w:rPr>
        <w:t xml:space="preserve">appunti scritti al pc </w:t>
      </w:r>
    </w:p>
    <w:p w14:paraId="6F4BFF42" w14:textId="77777777" w:rsidR="00E41752" w:rsidRPr="00041EC8" w:rsidRDefault="00CF14DC" w:rsidP="00DF6C02">
      <w:pPr>
        <w:suppressAutoHyphens/>
        <w:autoSpaceDE w:val="0"/>
        <w:spacing w:line="360" w:lineRule="auto"/>
        <w:rPr>
          <w:rFonts w:asciiTheme="minorHAnsi" w:hAnsiTheme="minorHAnsi" w:cs="Arial"/>
          <w:sz w:val="20"/>
          <w:szCs w:val="20"/>
        </w:rPr>
      </w:pPr>
      <w:sdt>
        <w:sdtPr>
          <w:rPr>
            <w:rFonts w:asciiTheme="minorHAnsi" w:hAnsiTheme="minorHAnsi" w:cs="Arial"/>
            <w:sz w:val="20"/>
            <w:szCs w:val="20"/>
          </w:rPr>
          <w:id w:val="15338475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6C02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E41752" w:rsidRPr="00041EC8">
        <w:rPr>
          <w:rFonts w:asciiTheme="minorHAnsi" w:hAnsiTheme="minorHAnsi" w:cs="Arial"/>
          <w:sz w:val="20"/>
          <w:szCs w:val="20"/>
        </w:rPr>
        <w:t>registrazioni digitali</w:t>
      </w:r>
    </w:p>
    <w:p w14:paraId="518C8036" w14:textId="77777777" w:rsidR="00E41752" w:rsidRPr="00041EC8" w:rsidRDefault="00CF14DC" w:rsidP="00DF6C02">
      <w:pPr>
        <w:suppressAutoHyphens/>
        <w:autoSpaceDE w:val="0"/>
        <w:spacing w:line="360" w:lineRule="auto"/>
        <w:rPr>
          <w:rFonts w:asciiTheme="minorHAnsi" w:hAnsiTheme="minorHAnsi" w:cs="Arial"/>
          <w:sz w:val="20"/>
          <w:szCs w:val="20"/>
        </w:rPr>
      </w:pPr>
      <w:sdt>
        <w:sdtPr>
          <w:rPr>
            <w:rFonts w:asciiTheme="minorHAnsi" w:hAnsiTheme="minorHAnsi" w:cs="Arial"/>
            <w:sz w:val="20"/>
            <w:szCs w:val="20"/>
          </w:rPr>
          <w:id w:val="1278250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6C02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E41752" w:rsidRPr="00041EC8">
        <w:rPr>
          <w:rFonts w:asciiTheme="minorHAnsi" w:hAnsiTheme="minorHAnsi" w:cs="Arial"/>
          <w:sz w:val="20"/>
          <w:szCs w:val="20"/>
        </w:rPr>
        <w:t>materiali multimediali (video, simulazioni…)</w:t>
      </w:r>
    </w:p>
    <w:p w14:paraId="161F6D90" w14:textId="77777777" w:rsidR="00E41752" w:rsidRPr="00041EC8" w:rsidRDefault="00CF14DC" w:rsidP="00DF6C02">
      <w:pPr>
        <w:suppressAutoHyphens/>
        <w:autoSpaceDE w:val="0"/>
        <w:spacing w:line="360" w:lineRule="auto"/>
        <w:rPr>
          <w:rFonts w:asciiTheme="minorHAnsi" w:hAnsiTheme="minorHAnsi" w:cs="Arial"/>
          <w:sz w:val="20"/>
          <w:szCs w:val="20"/>
        </w:rPr>
      </w:pPr>
      <w:sdt>
        <w:sdtPr>
          <w:rPr>
            <w:rFonts w:asciiTheme="minorHAnsi" w:hAnsiTheme="minorHAnsi" w:cs="Arial"/>
            <w:sz w:val="20"/>
            <w:szCs w:val="20"/>
          </w:rPr>
          <w:id w:val="-10620963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6C02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DF6C02">
        <w:rPr>
          <w:rFonts w:asciiTheme="minorHAnsi" w:hAnsiTheme="minorHAnsi" w:cs="Arial"/>
          <w:sz w:val="20"/>
          <w:szCs w:val="20"/>
        </w:rPr>
        <w:t>t</w:t>
      </w:r>
      <w:r w:rsidR="00E41752" w:rsidRPr="00041EC8">
        <w:rPr>
          <w:rFonts w:asciiTheme="minorHAnsi" w:hAnsiTheme="minorHAnsi" w:cs="Arial"/>
          <w:sz w:val="20"/>
          <w:szCs w:val="20"/>
        </w:rPr>
        <w:t>esti semplificati e/o ridotti</w:t>
      </w:r>
    </w:p>
    <w:p w14:paraId="4EBAEDE6" w14:textId="77777777" w:rsidR="00E41752" w:rsidRPr="00041EC8" w:rsidRDefault="00CF14DC" w:rsidP="00DF6C02">
      <w:pPr>
        <w:suppressAutoHyphens/>
        <w:autoSpaceDE w:val="0"/>
        <w:spacing w:line="360" w:lineRule="auto"/>
        <w:rPr>
          <w:rFonts w:asciiTheme="minorHAnsi" w:hAnsiTheme="minorHAnsi" w:cs="Arial"/>
          <w:sz w:val="20"/>
          <w:szCs w:val="20"/>
        </w:rPr>
      </w:pPr>
      <w:sdt>
        <w:sdtPr>
          <w:rPr>
            <w:rFonts w:asciiTheme="minorHAnsi" w:hAnsiTheme="minorHAnsi" w:cs="Arial"/>
            <w:sz w:val="20"/>
            <w:szCs w:val="20"/>
          </w:rPr>
          <w:id w:val="13190763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6C02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E41752" w:rsidRPr="00041EC8">
        <w:rPr>
          <w:rFonts w:asciiTheme="minorHAnsi" w:hAnsiTheme="minorHAnsi" w:cs="Arial"/>
          <w:sz w:val="20"/>
          <w:szCs w:val="20"/>
        </w:rPr>
        <w:t xml:space="preserve">fotocopie </w:t>
      </w:r>
    </w:p>
    <w:p w14:paraId="7445806B" w14:textId="77777777" w:rsidR="00E41752" w:rsidRPr="00041EC8" w:rsidRDefault="00CF14DC" w:rsidP="00DF6C02">
      <w:pPr>
        <w:suppressAutoHyphens/>
        <w:autoSpaceDE w:val="0"/>
        <w:spacing w:line="360" w:lineRule="auto"/>
        <w:rPr>
          <w:rFonts w:asciiTheme="minorHAnsi" w:hAnsiTheme="minorHAnsi" w:cs="Arial"/>
          <w:sz w:val="20"/>
          <w:szCs w:val="20"/>
        </w:rPr>
      </w:pPr>
      <w:sdt>
        <w:sdtPr>
          <w:rPr>
            <w:rFonts w:asciiTheme="minorHAnsi" w:hAnsiTheme="minorHAnsi" w:cs="Arial"/>
            <w:sz w:val="20"/>
            <w:szCs w:val="20"/>
          </w:rPr>
          <w:id w:val="21109269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6C02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E41752" w:rsidRPr="00041EC8">
        <w:rPr>
          <w:rFonts w:asciiTheme="minorHAnsi" w:hAnsiTheme="minorHAnsi" w:cs="Arial"/>
          <w:sz w:val="20"/>
          <w:szCs w:val="20"/>
        </w:rPr>
        <w:t>schemi e mappe</w:t>
      </w:r>
    </w:p>
    <w:p w14:paraId="295C9058" w14:textId="77777777" w:rsidR="00E41752" w:rsidRPr="00041EC8" w:rsidRDefault="00CF14DC" w:rsidP="00DF6C02">
      <w:pPr>
        <w:suppressAutoHyphens/>
        <w:autoSpaceDE w:val="0"/>
        <w:spacing w:line="360" w:lineRule="auto"/>
        <w:rPr>
          <w:rFonts w:asciiTheme="minorHAnsi" w:hAnsiTheme="minorHAnsi" w:cs="Arial"/>
          <w:sz w:val="20"/>
          <w:szCs w:val="20"/>
        </w:rPr>
      </w:pPr>
      <w:sdt>
        <w:sdtPr>
          <w:rPr>
            <w:rFonts w:asciiTheme="minorHAnsi" w:hAnsiTheme="minorHAnsi" w:cs="Arial"/>
            <w:sz w:val="20"/>
            <w:szCs w:val="20"/>
          </w:rPr>
          <w:id w:val="-14823084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6C02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E41752" w:rsidRPr="00041EC8">
        <w:rPr>
          <w:rFonts w:asciiTheme="minorHAnsi" w:hAnsiTheme="minorHAnsi" w:cs="Arial"/>
          <w:sz w:val="20"/>
          <w:szCs w:val="20"/>
        </w:rPr>
        <w:t>altro:</w:t>
      </w:r>
      <w:r w:rsidR="00DF6C02">
        <w:rPr>
          <w:rFonts w:asciiTheme="minorHAnsi" w:hAnsiTheme="minorHAnsi" w:cs="Arial"/>
          <w:sz w:val="20"/>
          <w:szCs w:val="20"/>
        </w:rPr>
        <w:t xml:space="preserve"> </w:t>
      </w:r>
      <w:sdt>
        <w:sdtPr>
          <w:rPr>
            <w:rFonts w:asciiTheme="minorHAnsi" w:hAnsiTheme="minorHAnsi" w:cs="Arial"/>
            <w:sz w:val="20"/>
            <w:szCs w:val="20"/>
          </w:rPr>
          <w:id w:val="-107201614"/>
          <w:placeholder>
            <w:docPart w:val="634C6331A162472380784E18F160CB7A"/>
          </w:placeholder>
          <w:showingPlcHdr/>
          <w:text/>
        </w:sdtPr>
        <w:sdtEndPr/>
        <w:sdtContent>
          <w:r w:rsidR="00DF6C02" w:rsidRPr="00533E41">
            <w:rPr>
              <w:rStyle w:val="Testosegnaposto"/>
            </w:rPr>
            <w:t>Fare clic o toccare qui per immettere il testo.</w:t>
          </w:r>
        </w:sdtContent>
      </w:sdt>
    </w:p>
    <w:p w14:paraId="5F1A4307" w14:textId="77777777" w:rsidR="00DF6C02" w:rsidRDefault="00DF6C02" w:rsidP="00DF6C02">
      <w:pPr>
        <w:suppressAutoHyphens/>
        <w:autoSpaceDE w:val="0"/>
        <w:spacing w:line="360" w:lineRule="auto"/>
        <w:rPr>
          <w:rFonts w:asciiTheme="minorHAnsi" w:hAnsiTheme="minorHAnsi" w:cs="Arial"/>
          <w:sz w:val="20"/>
          <w:szCs w:val="20"/>
        </w:rPr>
      </w:pPr>
    </w:p>
    <w:p w14:paraId="0D8A5331" w14:textId="77777777" w:rsidR="00E41752" w:rsidRPr="00041EC8" w:rsidRDefault="00BF3856" w:rsidP="00DF6C02">
      <w:pPr>
        <w:suppressAutoHyphens/>
        <w:autoSpaceDE w:val="0"/>
        <w:spacing w:line="360" w:lineRule="auto"/>
        <w:rPr>
          <w:rFonts w:asciiTheme="minorHAnsi" w:hAnsiTheme="minorHAnsi" w:cs="Arial"/>
          <w:sz w:val="20"/>
          <w:szCs w:val="20"/>
        </w:rPr>
      </w:pPr>
      <w:r w:rsidRPr="00041EC8">
        <w:rPr>
          <w:rFonts w:asciiTheme="minorHAnsi" w:hAnsiTheme="minorHAnsi" w:cs="Arial"/>
          <w:sz w:val="20"/>
          <w:szCs w:val="20"/>
        </w:rPr>
        <w:t>Attività scolastiche</w:t>
      </w:r>
      <w:r w:rsidR="00E41752" w:rsidRPr="00041EC8">
        <w:rPr>
          <w:rFonts w:asciiTheme="minorHAnsi" w:hAnsiTheme="minorHAnsi" w:cs="Arial"/>
          <w:sz w:val="20"/>
          <w:szCs w:val="20"/>
        </w:rPr>
        <w:t xml:space="preserve"> individualizzate programmate </w:t>
      </w:r>
    </w:p>
    <w:p w14:paraId="0EA624A5" w14:textId="77777777" w:rsidR="00E41752" w:rsidRPr="00041EC8" w:rsidRDefault="00CF14DC" w:rsidP="00DF6C02">
      <w:pPr>
        <w:suppressAutoHyphens/>
        <w:autoSpaceDE w:val="0"/>
        <w:spacing w:line="360" w:lineRule="auto"/>
        <w:rPr>
          <w:rFonts w:asciiTheme="minorHAnsi" w:hAnsiTheme="minorHAnsi" w:cs="Arial"/>
          <w:sz w:val="20"/>
          <w:szCs w:val="20"/>
        </w:rPr>
      </w:pPr>
      <w:sdt>
        <w:sdtPr>
          <w:rPr>
            <w:rFonts w:asciiTheme="minorHAnsi" w:hAnsiTheme="minorHAnsi" w:cs="Arial"/>
            <w:sz w:val="20"/>
            <w:szCs w:val="20"/>
          </w:rPr>
          <w:id w:val="-20583127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6C02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E41752" w:rsidRPr="00041EC8">
        <w:rPr>
          <w:rFonts w:asciiTheme="minorHAnsi" w:hAnsiTheme="minorHAnsi" w:cs="Arial"/>
          <w:sz w:val="20"/>
          <w:szCs w:val="20"/>
        </w:rPr>
        <w:t>attività di recupero</w:t>
      </w:r>
    </w:p>
    <w:p w14:paraId="16D87701" w14:textId="77777777" w:rsidR="00E41752" w:rsidRPr="00041EC8" w:rsidRDefault="00CF14DC" w:rsidP="00DF6C02">
      <w:pPr>
        <w:suppressAutoHyphens/>
        <w:autoSpaceDE w:val="0"/>
        <w:spacing w:line="360" w:lineRule="auto"/>
        <w:rPr>
          <w:rFonts w:asciiTheme="minorHAnsi" w:hAnsiTheme="minorHAnsi" w:cs="Arial"/>
          <w:sz w:val="20"/>
          <w:szCs w:val="20"/>
        </w:rPr>
      </w:pPr>
      <w:sdt>
        <w:sdtPr>
          <w:rPr>
            <w:rFonts w:asciiTheme="minorHAnsi" w:hAnsiTheme="minorHAnsi" w:cs="Arial"/>
            <w:sz w:val="20"/>
            <w:szCs w:val="20"/>
          </w:rPr>
          <w:id w:val="-1551548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6C02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E41752" w:rsidRPr="00041EC8">
        <w:rPr>
          <w:rFonts w:asciiTheme="minorHAnsi" w:hAnsiTheme="minorHAnsi" w:cs="Arial"/>
          <w:sz w:val="20"/>
          <w:szCs w:val="20"/>
        </w:rPr>
        <w:t>attività di consolidamento e/o di potenziamento</w:t>
      </w:r>
    </w:p>
    <w:p w14:paraId="095A2986" w14:textId="77777777" w:rsidR="00E41752" w:rsidRPr="00041EC8" w:rsidRDefault="00CF14DC" w:rsidP="00DF6C02">
      <w:pPr>
        <w:suppressAutoHyphens/>
        <w:autoSpaceDE w:val="0"/>
        <w:spacing w:line="360" w:lineRule="auto"/>
        <w:rPr>
          <w:rFonts w:asciiTheme="minorHAnsi" w:hAnsiTheme="minorHAnsi" w:cs="Arial"/>
          <w:sz w:val="20"/>
          <w:szCs w:val="20"/>
        </w:rPr>
      </w:pPr>
      <w:sdt>
        <w:sdtPr>
          <w:rPr>
            <w:rFonts w:asciiTheme="minorHAnsi" w:hAnsiTheme="minorHAnsi" w:cs="Arial"/>
            <w:sz w:val="20"/>
            <w:szCs w:val="20"/>
          </w:rPr>
          <w:id w:val="9936851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6C02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E41752" w:rsidRPr="00041EC8">
        <w:rPr>
          <w:rFonts w:asciiTheme="minorHAnsi" w:hAnsiTheme="minorHAnsi" w:cs="Arial"/>
          <w:sz w:val="20"/>
          <w:szCs w:val="20"/>
        </w:rPr>
        <w:t>attività di laboratorio</w:t>
      </w:r>
    </w:p>
    <w:p w14:paraId="62F7AA15" w14:textId="77777777" w:rsidR="00E41752" w:rsidRPr="00041EC8" w:rsidRDefault="00CF14DC" w:rsidP="00DF6C02">
      <w:pPr>
        <w:suppressAutoHyphens/>
        <w:autoSpaceDE w:val="0"/>
        <w:spacing w:line="360" w:lineRule="auto"/>
        <w:rPr>
          <w:rFonts w:asciiTheme="minorHAnsi" w:hAnsiTheme="minorHAnsi" w:cs="Arial"/>
          <w:sz w:val="20"/>
          <w:szCs w:val="20"/>
        </w:rPr>
      </w:pPr>
      <w:sdt>
        <w:sdtPr>
          <w:rPr>
            <w:rFonts w:asciiTheme="minorHAnsi" w:hAnsiTheme="minorHAnsi" w:cs="Arial"/>
            <w:sz w:val="20"/>
            <w:szCs w:val="20"/>
          </w:rPr>
          <w:id w:val="-16828859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6C02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E41752" w:rsidRPr="00041EC8">
        <w:rPr>
          <w:rFonts w:asciiTheme="minorHAnsi" w:hAnsiTheme="minorHAnsi" w:cs="Arial"/>
          <w:sz w:val="20"/>
          <w:szCs w:val="20"/>
        </w:rPr>
        <w:t>attività di classi aperte (per piccoli gruppi)</w:t>
      </w:r>
    </w:p>
    <w:p w14:paraId="5244CE81" w14:textId="77777777" w:rsidR="00E41752" w:rsidRPr="00041EC8" w:rsidRDefault="00CF14DC" w:rsidP="00DF6C02">
      <w:pPr>
        <w:suppressAutoHyphens/>
        <w:autoSpaceDE w:val="0"/>
        <w:spacing w:line="360" w:lineRule="auto"/>
        <w:rPr>
          <w:rFonts w:asciiTheme="minorHAnsi" w:hAnsiTheme="minorHAnsi" w:cs="Arial"/>
          <w:sz w:val="20"/>
          <w:szCs w:val="20"/>
        </w:rPr>
      </w:pPr>
      <w:sdt>
        <w:sdtPr>
          <w:rPr>
            <w:rFonts w:asciiTheme="minorHAnsi" w:hAnsiTheme="minorHAnsi" w:cs="Arial"/>
            <w:sz w:val="20"/>
            <w:szCs w:val="20"/>
          </w:rPr>
          <w:id w:val="-19566235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6C02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E41752" w:rsidRPr="00041EC8">
        <w:rPr>
          <w:rFonts w:asciiTheme="minorHAnsi" w:hAnsiTheme="minorHAnsi" w:cs="Arial"/>
          <w:sz w:val="20"/>
          <w:szCs w:val="20"/>
        </w:rPr>
        <w:t>attività curriculari all’esterno dell’ambiente scolastico</w:t>
      </w:r>
    </w:p>
    <w:p w14:paraId="34B313C4" w14:textId="77777777" w:rsidR="00E41752" w:rsidRPr="00041EC8" w:rsidRDefault="00CF14DC" w:rsidP="00DF6C02">
      <w:pPr>
        <w:suppressAutoHyphens/>
        <w:autoSpaceDE w:val="0"/>
        <w:spacing w:line="360" w:lineRule="auto"/>
        <w:rPr>
          <w:rFonts w:asciiTheme="minorHAnsi" w:hAnsiTheme="minorHAnsi" w:cs="Arial"/>
          <w:sz w:val="20"/>
          <w:szCs w:val="20"/>
        </w:rPr>
      </w:pPr>
      <w:sdt>
        <w:sdtPr>
          <w:rPr>
            <w:rFonts w:asciiTheme="minorHAnsi" w:hAnsiTheme="minorHAnsi" w:cs="Arial"/>
            <w:sz w:val="20"/>
            <w:szCs w:val="20"/>
          </w:rPr>
          <w:id w:val="-12766251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6C02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E41752" w:rsidRPr="00041EC8">
        <w:rPr>
          <w:rFonts w:asciiTheme="minorHAnsi" w:hAnsiTheme="minorHAnsi" w:cs="Arial"/>
          <w:sz w:val="20"/>
          <w:szCs w:val="20"/>
        </w:rPr>
        <w:t xml:space="preserve">attività di carattere culturale, formativo, socializzante </w:t>
      </w:r>
    </w:p>
    <w:p w14:paraId="550A0511" w14:textId="77777777" w:rsidR="00E41752" w:rsidRPr="00041EC8" w:rsidRDefault="00CF14DC" w:rsidP="00DF6C02">
      <w:pPr>
        <w:suppressAutoHyphens/>
        <w:autoSpaceDE w:val="0"/>
        <w:spacing w:line="360" w:lineRule="auto"/>
        <w:rPr>
          <w:rFonts w:asciiTheme="minorHAnsi" w:hAnsiTheme="minorHAnsi"/>
          <w:sz w:val="20"/>
          <w:szCs w:val="20"/>
        </w:rPr>
      </w:pPr>
      <w:sdt>
        <w:sdtPr>
          <w:rPr>
            <w:rFonts w:asciiTheme="minorHAnsi" w:hAnsiTheme="minorHAnsi" w:cs="Arial"/>
            <w:sz w:val="20"/>
            <w:szCs w:val="20"/>
          </w:rPr>
          <w:id w:val="-1991706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6C02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BF3856" w:rsidRPr="00041EC8">
        <w:rPr>
          <w:rFonts w:asciiTheme="minorHAnsi" w:hAnsiTheme="minorHAnsi" w:cs="Arial"/>
          <w:sz w:val="20"/>
          <w:szCs w:val="20"/>
        </w:rPr>
        <w:t xml:space="preserve">altro </w:t>
      </w:r>
      <w:sdt>
        <w:sdtPr>
          <w:rPr>
            <w:rFonts w:asciiTheme="minorHAnsi" w:hAnsiTheme="minorHAnsi" w:cs="Arial"/>
            <w:sz w:val="20"/>
            <w:szCs w:val="20"/>
          </w:rPr>
          <w:id w:val="549589160"/>
          <w:placeholder>
            <w:docPart w:val="634C6331A162472380784E18F160CB7A"/>
          </w:placeholder>
          <w:showingPlcHdr/>
          <w:text/>
        </w:sdtPr>
        <w:sdtEndPr/>
        <w:sdtContent>
          <w:r w:rsidR="00DF6C02" w:rsidRPr="00533E41">
            <w:rPr>
              <w:rStyle w:val="Testosegnaposto"/>
            </w:rPr>
            <w:t>Fare clic o toccare qui per immettere il testo.</w:t>
          </w:r>
        </w:sdtContent>
      </w:sdt>
    </w:p>
    <w:p w14:paraId="7C714639" w14:textId="77777777" w:rsidR="009B7A76" w:rsidRDefault="009B7A76">
      <w:pPr>
        <w:rPr>
          <w:rFonts w:asciiTheme="minorHAnsi" w:hAnsiTheme="minorHAnsi" w:cs="Arial"/>
          <w:i/>
          <w:sz w:val="20"/>
          <w:szCs w:val="20"/>
        </w:rPr>
      </w:pPr>
      <w:r>
        <w:rPr>
          <w:rFonts w:asciiTheme="minorHAnsi" w:hAnsiTheme="minorHAnsi" w:cs="Arial"/>
          <w:b/>
          <w:sz w:val="20"/>
        </w:rPr>
        <w:br w:type="page"/>
      </w:r>
    </w:p>
    <w:p w14:paraId="209FEBE0" w14:textId="77777777" w:rsidR="009B7A76" w:rsidRPr="00DF6C02" w:rsidRDefault="00E41752" w:rsidP="00DF6C02">
      <w:pPr>
        <w:pStyle w:val="Titolo1"/>
        <w:numPr>
          <w:ilvl w:val="0"/>
          <w:numId w:val="12"/>
        </w:numPr>
        <w:spacing w:line="276" w:lineRule="auto"/>
        <w:rPr>
          <w:rFonts w:asciiTheme="minorHAnsi" w:hAnsiTheme="minorHAnsi" w:cs="Arial"/>
          <w:i w:val="0"/>
          <w:sz w:val="28"/>
          <w:szCs w:val="28"/>
        </w:rPr>
      </w:pPr>
      <w:r w:rsidRPr="00DF6C02">
        <w:rPr>
          <w:rFonts w:asciiTheme="minorHAnsi" w:hAnsiTheme="minorHAnsi" w:cs="Arial"/>
          <w:i w:val="0"/>
          <w:sz w:val="28"/>
          <w:szCs w:val="28"/>
        </w:rPr>
        <w:lastRenderedPageBreak/>
        <w:t>SEZIONE D: INTERVENTI EDUCATIVI E DIDATTICI</w:t>
      </w:r>
      <w:bookmarkStart w:id="2" w:name="__RefHeading__22_1270352503"/>
      <w:bookmarkEnd w:id="2"/>
    </w:p>
    <w:p w14:paraId="3228AAE5" w14:textId="77777777" w:rsidR="00E41752" w:rsidRPr="00DF6C02" w:rsidRDefault="00E41752" w:rsidP="00DF6C02">
      <w:pPr>
        <w:pStyle w:val="Titolo1"/>
        <w:numPr>
          <w:ilvl w:val="0"/>
          <w:numId w:val="12"/>
        </w:numPr>
        <w:spacing w:line="276" w:lineRule="auto"/>
        <w:rPr>
          <w:rFonts w:asciiTheme="minorHAnsi" w:hAnsiTheme="minorHAnsi" w:cs="Arial"/>
          <w:b w:val="0"/>
          <w:i w:val="0"/>
          <w:sz w:val="28"/>
          <w:szCs w:val="28"/>
        </w:rPr>
      </w:pPr>
      <w:r w:rsidRPr="00DF6C02">
        <w:rPr>
          <w:rFonts w:asciiTheme="minorHAnsi" w:hAnsiTheme="minorHAnsi" w:cs="Arial"/>
          <w:b w:val="0"/>
          <w:i w:val="0"/>
          <w:sz w:val="16"/>
          <w:szCs w:val="28"/>
        </w:rPr>
        <w:t>(Strategie di Personalizzazione/Individualizzazione)</w:t>
      </w:r>
    </w:p>
    <w:p w14:paraId="5D30E7B6" w14:textId="77777777" w:rsidR="00E41752" w:rsidRPr="00041EC8" w:rsidRDefault="00E41752" w:rsidP="00041EC8">
      <w:pPr>
        <w:spacing w:line="360" w:lineRule="auto"/>
        <w:rPr>
          <w:rFonts w:asciiTheme="minorHAnsi" w:hAnsiTheme="minorHAnsi"/>
          <w:sz w:val="20"/>
          <w:szCs w:val="20"/>
        </w:rPr>
      </w:pPr>
    </w:p>
    <w:p w14:paraId="383606C3" w14:textId="77777777" w:rsidR="00E41752" w:rsidRPr="009B7A76" w:rsidRDefault="00E41752" w:rsidP="00041EC8">
      <w:pPr>
        <w:pStyle w:val="Style8"/>
        <w:kinsoku w:val="0"/>
        <w:autoSpaceDE/>
        <w:spacing w:before="0" w:line="360" w:lineRule="auto"/>
        <w:ind w:left="-142" w:right="-142"/>
        <w:jc w:val="center"/>
        <w:rPr>
          <w:rStyle w:val="CharacterStyle2"/>
          <w:rFonts w:asciiTheme="minorHAnsi" w:hAnsiTheme="minorHAnsi" w:cs="Times New Roman"/>
          <w:bCs/>
          <w:spacing w:val="-2"/>
          <w:w w:val="105"/>
          <w:u w:val="single"/>
        </w:rPr>
      </w:pPr>
      <w:r w:rsidRPr="009B7A76">
        <w:rPr>
          <w:rStyle w:val="CharacterStyle2"/>
          <w:rFonts w:asciiTheme="minorHAnsi" w:hAnsiTheme="minorHAnsi" w:cs="Times New Roman"/>
          <w:bCs/>
          <w:spacing w:val="-2"/>
          <w:w w:val="105"/>
          <w:u w:val="single"/>
        </w:rPr>
        <w:t>TAB. MISURE DISPENSATIVE, STRUMENTI COMPENSATIVI, STRATEGIE DIDATTICHE</w:t>
      </w:r>
      <w:r w:rsidRPr="009B7A76">
        <w:rPr>
          <w:rStyle w:val="Rimandonotaapidipagina"/>
          <w:rFonts w:asciiTheme="minorHAnsi" w:hAnsiTheme="minorHAnsi" w:cs="Times New Roman"/>
          <w:bCs/>
          <w:spacing w:val="-2"/>
          <w:w w:val="105"/>
          <w:u w:val="single"/>
        </w:rPr>
        <w:footnoteReference w:id="4"/>
      </w:r>
    </w:p>
    <w:p w14:paraId="0BAE31EC" w14:textId="77777777" w:rsidR="00E41752" w:rsidRPr="00041EC8" w:rsidRDefault="00E41752" w:rsidP="00041EC8">
      <w:pPr>
        <w:pStyle w:val="Style8"/>
        <w:kinsoku w:val="0"/>
        <w:autoSpaceDE/>
        <w:spacing w:before="0" w:line="360" w:lineRule="auto"/>
        <w:ind w:left="-142" w:right="-142"/>
        <w:jc w:val="center"/>
        <w:rPr>
          <w:rStyle w:val="CharacterStyle2"/>
          <w:rFonts w:asciiTheme="minorHAnsi" w:hAnsiTheme="minorHAnsi" w:cs="Times New Roman"/>
          <w:bCs/>
          <w:spacing w:val="-2"/>
          <w:w w:val="105"/>
        </w:rPr>
      </w:pPr>
    </w:p>
    <w:tbl>
      <w:tblPr>
        <w:tblStyle w:val="Tabellagriglia1chiara-colore11"/>
        <w:tblW w:w="0" w:type="auto"/>
        <w:tblLayout w:type="fixed"/>
        <w:tblLook w:val="04A0" w:firstRow="1" w:lastRow="0" w:firstColumn="1" w:lastColumn="0" w:noHBand="0" w:noVBand="1"/>
      </w:tblPr>
      <w:tblGrid>
        <w:gridCol w:w="1601"/>
        <w:gridCol w:w="1578"/>
        <w:gridCol w:w="1689"/>
        <w:gridCol w:w="1363"/>
        <w:gridCol w:w="1816"/>
        <w:gridCol w:w="1581"/>
      </w:tblGrid>
      <w:tr w:rsidR="00E41752" w:rsidRPr="00041EC8" w14:paraId="22ED4729" w14:textId="77777777" w:rsidTr="008260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6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1" w:type="dxa"/>
            <w:vAlign w:val="center"/>
          </w:tcPr>
          <w:p w14:paraId="34BDDE5C" w14:textId="77777777" w:rsidR="00E41752" w:rsidRPr="009B7A76" w:rsidRDefault="00E41752" w:rsidP="00041EC8">
            <w:pPr>
              <w:spacing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B7A76">
              <w:rPr>
                <w:rFonts w:asciiTheme="minorHAnsi" w:hAnsiTheme="minorHAnsi"/>
                <w:sz w:val="20"/>
                <w:szCs w:val="20"/>
              </w:rPr>
              <w:t>DISCIPLINE</w:t>
            </w:r>
          </w:p>
        </w:tc>
        <w:tc>
          <w:tcPr>
            <w:tcW w:w="1578" w:type="dxa"/>
            <w:vAlign w:val="center"/>
          </w:tcPr>
          <w:p w14:paraId="73084F07" w14:textId="77777777" w:rsidR="00E41752" w:rsidRPr="009B7A76" w:rsidRDefault="00E41752" w:rsidP="00041EC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9B7A76">
              <w:rPr>
                <w:rFonts w:asciiTheme="minorHAnsi" w:hAnsiTheme="minorHAnsi"/>
                <w:sz w:val="20"/>
                <w:szCs w:val="20"/>
              </w:rPr>
              <w:t>MISURE</w:t>
            </w:r>
          </w:p>
          <w:p w14:paraId="20CCB70E" w14:textId="77777777" w:rsidR="00E41752" w:rsidRPr="009B7A76" w:rsidRDefault="00E41752" w:rsidP="00041EC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9B7A76">
              <w:rPr>
                <w:rFonts w:asciiTheme="minorHAnsi" w:hAnsiTheme="minorHAnsi"/>
                <w:sz w:val="20"/>
                <w:szCs w:val="20"/>
              </w:rPr>
              <w:t>DISPENSATIVE</w:t>
            </w:r>
          </w:p>
        </w:tc>
        <w:tc>
          <w:tcPr>
            <w:tcW w:w="1689" w:type="dxa"/>
            <w:vAlign w:val="center"/>
          </w:tcPr>
          <w:p w14:paraId="68976322" w14:textId="77777777" w:rsidR="00E41752" w:rsidRPr="009B7A76" w:rsidRDefault="00E41752" w:rsidP="00041EC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9B7A76">
              <w:rPr>
                <w:rFonts w:asciiTheme="minorHAnsi" w:hAnsiTheme="minorHAnsi"/>
                <w:sz w:val="20"/>
                <w:szCs w:val="20"/>
              </w:rPr>
              <w:t>STRUMENTI</w:t>
            </w:r>
          </w:p>
          <w:p w14:paraId="12C30165" w14:textId="77777777" w:rsidR="00E41752" w:rsidRPr="009B7A76" w:rsidRDefault="00E41752" w:rsidP="00041EC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9B7A76">
              <w:rPr>
                <w:rFonts w:asciiTheme="minorHAnsi" w:hAnsiTheme="minorHAnsi"/>
                <w:sz w:val="20"/>
                <w:szCs w:val="20"/>
              </w:rPr>
              <w:t>COMPENSATIVI</w:t>
            </w:r>
          </w:p>
        </w:tc>
        <w:tc>
          <w:tcPr>
            <w:tcW w:w="1363" w:type="dxa"/>
            <w:vAlign w:val="center"/>
          </w:tcPr>
          <w:p w14:paraId="5E1944B3" w14:textId="77777777" w:rsidR="00E41752" w:rsidRPr="009B7A76" w:rsidRDefault="00E41752" w:rsidP="00041EC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9B7A76">
              <w:rPr>
                <w:rFonts w:asciiTheme="minorHAnsi" w:hAnsiTheme="minorHAnsi"/>
                <w:sz w:val="20"/>
                <w:szCs w:val="20"/>
              </w:rPr>
              <w:t>STRATEGIE</w:t>
            </w:r>
          </w:p>
          <w:p w14:paraId="0A6D6C09" w14:textId="77777777" w:rsidR="00E41752" w:rsidRPr="009B7A76" w:rsidRDefault="00E41752" w:rsidP="00041EC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9B7A76">
              <w:rPr>
                <w:rFonts w:asciiTheme="minorHAnsi" w:hAnsiTheme="minorHAnsi"/>
                <w:sz w:val="20"/>
                <w:szCs w:val="20"/>
              </w:rPr>
              <w:t>DIDATTICHE</w:t>
            </w:r>
          </w:p>
          <w:p w14:paraId="22D6430E" w14:textId="77777777" w:rsidR="00E41752" w:rsidRPr="009B7A76" w:rsidRDefault="00E41752" w:rsidP="00041EC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9B7A76">
              <w:rPr>
                <w:rFonts w:asciiTheme="minorHAnsi" w:hAnsiTheme="minorHAnsi"/>
                <w:sz w:val="20"/>
                <w:szCs w:val="20"/>
              </w:rPr>
              <w:t>INCLUSIVE</w:t>
            </w:r>
          </w:p>
        </w:tc>
        <w:tc>
          <w:tcPr>
            <w:tcW w:w="1816" w:type="dxa"/>
            <w:vAlign w:val="center"/>
          </w:tcPr>
          <w:p w14:paraId="10D722E4" w14:textId="77777777" w:rsidR="00E41752" w:rsidRPr="009B7A76" w:rsidRDefault="00E41752" w:rsidP="00041EC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9B7A76">
              <w:rPr>
                <w:rFonts w:asciiTheme="minorHAnsi" w:hAnsiTheme="minorHAnsi"/>
                <w:sz w:val="20"/>
                <w:szCs w:val="20"/>
              </w:rPr>
              <w:t>OBIETTIVI</w:t>
            </w:r>
          </w:p>
          <w:p w14:paraId="28623E26" w14:textId="77777777" w:rsidR="00E41752" w:rsidRPr="009B7A76" w:rsidRDefault="00E41752" w:rsidP="00041EC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9B7A76">
              <w:rPr>
                <w:rFonts w:asciiTheme="minorHAnsi" w:hAnsiTheme="minorHAnsi"/>
                <w:sz w:val="20"/>
                <w:szCs w:val="20"/>
              </w:rPr>
              <w:t>DISCIPLINARI</w:t>
            </w:r>
          </w:p>
          <w:p w14:paraId="5BF70FEB" w14:textId="77777777" w:rsidR="00E41752" w:rsidRPr="009B7A76" w:rsidRDefault="00E41752" w:rsidP="00041EC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9B7A76">
              <w:rPr>
                <w:rFonts w:asciiTheme="minorHAnsi" w:hAnsiTheme="minorHAnsi"/>
                <w:sz w:val="20"/>
                <w:szCs w:val="20"/>
              </w:rPr>
              <w:t>PERSONALIZZATI</w:t>
            </w:r>
          </w:p>
        </w:tc>
        <w:tc>
          <w:tcPr>
            <w:tcW w:w="1581" w:type="dxa"/>
            <w:vAlign w:val="center"/>
          </w:tcPr>
          <w:p w14:paraId="302A9B97" w14:textId="77777777" w:rsidR="00E41752" w:rsidRPr="009B7A76" w:rsidRDefault="00E41752" w:rsidP="00041EC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9B7A76">
              <w:rPr>
                <w:rFonts w:asciiTheme="minorHAnsi" w:hAnsiTheme="minorHAnsi"/>
                <w:sz w:val="20"/>
                <w:szCs w:val="20"/>
              </w:rPr>
              <w:t>PARAMETRI</w:t>
            </w:r>
          </w:p>
          <w:p w14:paraId="6D9FB4F0" w14:textId="77777777" w:rsidR="00E41752" w:rsidRPr="009B7A76" w:rsidRDefault="00E41752" w:rsidP="00041EC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9B7A76">
              <w:rPr>
                <w:rFonts w:asciiTheme="minorHAnsi" w:hAnsiTheme="minorHAnsi"/>
                <w:sz w:val="20"/>
                <w:szCs w:val="20"/>
              </w:rPr>
              <w:t>DI VALUTAZIONE</w:t>
            </w:r>
          </w:p>
        </w:tc>
      </w:tr>
      <w:tr w:rsidR="00E41752" w:rsidRPr="00041EC8" w14:paraId="59B5BB4E" w14:textId="77777777" w:rsidTr="00826032">
        <w:trPr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1" w:type="dxa"/>
            <w:vAlign w:val="center"/>
          </w:tcPr>
          <w:p w14:paraId="03CFBFFF" w14:textId="77777777" w:rsidR="00E41752" w:rsidRPr="00041EC8" w:rsidRDefault="00E41752" w:rsidP="00041EC8">
            <w:pPr>
              <w:spacing w:line="360" w:lineRule="auto"/>
              <w:rPr>
                <w:rFonts w:asciiTheme="minorHAnsi" w:hAnsiTheme="minorHAnsi"/>
                <w:b w:val="0"/>
                <w:sz w:val="20"/>
                <w:szCs w:val="20"/>
              </w:rPr>
            </w:pPr>
            <w:r w:rsidRPr="00041EC8">
              <w:rPr>
                <w:rFonts w:asciiTheme="minorHAnsi" w:hAnsiTheme="minorHAnsi"/>
                <w:b w:val="0"/>
                <w:sz w:val="20"/>
                <w:szCs w:val="20"/>
              </w:rPr>
              <w:t>IRC / MATERIA ALTERNATIVA</w:t>
            </w:r>
          </w:p>
        </w:tc>
        <w:tc>
          <w:tcPr>
            <w:tcW w:w="1578" w:type="dxa"/>
            <w:vAlign w:val="center"/>
          </w:tcPr>
          <w:p w14:paraId="540553C8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689" w:type="dxa"/>
            <w:vAlign w:val="center"/>
          </w:tcPr>
          <w:p w14:paraId="6B6BF7B2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363" w:type="dxa"/>
            <w:vAlign w:val="center"/>
          </w:tcPr>
          <w:p w14:paraId="280A51EA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16" w:type="dxa"/>
            <w:vAlign w:val="center"/>
          </w:tcPr>
          <w:p w14:paraId="2EF5475D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81" w:type="dxa"/>
            <w:vAlign w:val="center"/>
          </w:tcPr>
          <w:p w14:paraId="12BF8DF5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E41752" w:rsidRPr="00041EC8" w14:paraId="7142590A" w14:textId="77777777" w:rsidTr="00826032">
        <w:trPr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1" w:type="dxa"/>
            <w:vAlign w:val="center"/>
          </w:tcPr>
          <w:p w14:paraId="2BDF8E3B" w14:textId="77777777" w:rsidR="00E41752" w:rsidRPr="00041EC8" w:rsidRDefault="00E41752" w:rsidP="00041EC8">
            <w:pPr>
              <w:spacing w:line="360" w:lineRule="auto"/>
              <w:rPr>
                <w:rFonts w:asciiTheme="minorHAnsi" w:hAnsiTheme="minorHAnsi"/>
                <w:b w:val="0"/>
                <w:sz w:val="20"/>
                <w:szCs w:val="20"/>
              </w:rPr>
            </w:pPr>
            <w:r w:rsidRPr="00041EC8">
              <w:rPr>
                <w:rFonts w:asciiTheme="minorHAnsi" w:hAnsiTheme="minorHAnsi"/>
                <w:b w:val="0"/>
                <w:sz w:val="20"/>
                <w:szCs w:val="20"/>
              </w:rPr>
              <w:t>ITALIANO</w:t>
            </w:r>
          </w:p>
        </w:tc>
        <w:tc>
          <w:tcPr>
            <w:tcW w:w="1578" w:type="dxa"/>
            <w:vAlign w:val="center"/>
          </w:tcPr>
          <w:p w14:paraId="3A6040AE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689" w:type="dxa"/>
            <w:vAlign w:val="center"/>
          </w:tcPr>
          <w:p w14:paraId="199E257C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363" w:type="dxa"/>
            <w:vAlign w:val="center"/>
          </w:tcPr>
          <w:p w14:paraId="6310CA74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16" w:type="dxa"/>
            <w:vAlign w:val="center"/>
          </w:tcPr>
          <w:p w14:paraId="1633BE20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81" w:type="dxa"/>
            <w:vAlign w:val="center"/>
          </w:tcPr>
          <w:p w14:paraId="5A11A060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E41752" w:rsidRPr="00041EC8" w14:paraId="33E46B18" w14:textId="77777777" w:rsidTr="00826032">
        <w:trPr>
          <w:trHeight w:val="7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1" w:type="dxa"/>
            <w:vAlign w:val="center"/>
          </w:tcPr>
          <w:p w14:paraId="195ED07E" w14:textId="77777777" w:rsidR="00E41752" w:rsidRPr="00041EC8" w:rsidRDefault="00DF6C02" w:rsidP="00041EC8">
            <w:pPr>
              <w:spacing w:line="360" w:lineRule="auto"/>
              <w:rPr>
                <w:rFonts w:asciiTheme="minorHAnsi" w:hAnsiTheme="minorHAnsi"/>
                <w:b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sz w:val="20"/>
                <w:szCs w:val="20"/>
              </w:rPr>
              <w:t>LATINO</w:t>
            </w:r>
          </w:p>
        </w:tc>
        <w:tc>
          <w:tcPr>
            <w:tcW w:w="1578" w:type="dxa"/>
            <w:vAlign w:val="center"/>
          </w:tcPr>
          <w:p w14:paraId="65712EFD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689" w:type="dxa"/>
            <w:vAlign w:val="center"/>
          </w:tcPr>
          <w:p w14:paraId="4224891C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363" w:type="dxa"/>
            <w:vAlign w:val="center"/>
          </w:tcPr>
          <w:p w14:paraId="0EACD1EA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16" w:type="dxa"/>
            <w:vAlign w:val="center"/>
          </w:tcPr>
          <w:p w14:paraId="16FDB036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81" w:type="dxa"/>
            <w:vAlign w:val="center"/>
          </w:tcPr>
          <w:p w14:paraId="1D5DD5EB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E41752" w:rsidRPr="00041EC8" w14:paraId="011B0A25" w14:textId="77777777" w:rsidTr="00826032">
        <w:trPr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1" w:type="dxa"/>
            <w:vAlign w:val="center"/>
          </w:tcPr>
          <w:p w14:paraId="5CED3F93" w14:textId="77777777" w:rsidR="00BF3856" w:rsidRPr="00041EC8" w:rsidRDefault="00DF6C02" w:rsidP="00041EC8">
            <w:pPr>
              <w:spacing w:line="360" w:lineRule="auto"/>
              <w:rPr>
                <w:rFonts w:asciiTheme="minorHAnsi" w:hAnsiTheme="minorHAnsi"/>
                <w:b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sz w:val="20"/>
                <w:szCs w:val="20"/>
              </w:rPr>
              <w:t>GRECO</w:t>
            </w:r>
          </w:p>
        </w:tc>
        <w:tc>
          <w:tcPr>
            <w:tcW w:w="1578" w:type="dxa"/>
            <w:vAlign w:val="center"/>
          </w:tcPr>
          <w:p w14:paraId="14ACCBAA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689" w:type="dxa"/>
            <w:vAlign w:val="center"/>
          </w:tcPr>
          <w:p w14:paraId="440DE364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363" w:type="dxa"/>
            <w:vAlign w:val="center"/>
          </w:tcPr>
          <w:p w14:paraId="63D95ABA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16" w:type="dxa"/>
            <w:vAlign w:val="center"/>
          </w:tcPr>
          <w:p w14:paraId="247A84E3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81" w:type="dxa"/>
            <w:vAlign w:val="center"/>
          </w:tcPr>
          <w:p w14:paraId="0B48C0D9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E41752" w:rsidRPr="00041EC8" w14:paraId="2CE89F68" w14:textId="77777777" w:rsidTr="00826032">
        <w:trPr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1" w:type="dxa"/>
            <w:vAlign w:val="center"/>
          </w:tcPr>
          <w:p w14:paraId="0560E198" w14:textId="77777777" w:rsidR="00E41752" w:rsidRPr="00041EC8" w:rsidRDefault="00DF6C02" w:rsidP="00041EC8">
            <w:pPr>
              <w:spacing w:line="360" w:lineRule="auto"/>
              <w:rPr>
                <w:rFonts w:asciiTheme="minorHAnsi" w:hAnsiTheme="minorHAnsi"/>
                <w:b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sz w:val="20"/>
                <w:szCs w:val="20"/>
              </w:rPr>
              <w:t>INGLESE</w:t>
            </w:r>
          </w:p>
        </w:tc>
        <w:tc>
          <w:tcPr>
            <w:tcW w:w="1578" w:type="dxa"/>
            <w:vAlign w:val="center"/>
          </w:tcPr>
          <w:p w14:paraId="70BB47E1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689" w:type="dxa"/>
            <w:vAlign w:val="center"/>
          </w:tcPr>
          <w:p w14:paraId="5BC168E6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363" w:type="dxa"/>
            <w:vAlign w:val="center"/>
          </w:tcPr>
          <w:p w14:paraId="25E21832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16" w:type="dxa"/>
            <w:vAlign w:val="center"/>
          </w:tcPr>
          <w:p w14:paraId="6DC70B6E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81" w:type="dxa"/>
            <w:vAlign w:val="center"/>
          </w:tcPr>
          <w:p w14:paraId="080E6FEE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E41752" w:rsidRPr="00041EC8" w14:paraId="29F06854" w14:textId="77777777" w:rsidTr="00826032">
        <w:trPr>
          <w:trHeight w:val="7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1" w:type="dxa"/>
            <w:vAlign w:val="center"/>
          </w:tcPr>
          <w:p w14:paraId="7338171E" w14:textId="77777777" w:rsidR="00E41752" w:rsidRPr="00041EC8" w:rsidRDefault="00E41752" w:rsidP="00041EC8">
            <w:pPr>
              <w:spacing w:line="360" w:lineRule="auto"/>
              <w:rPr>
                <w:rFonts w:asciiTheme="minorHAnsi" w:hAnsiTheme="minorHAnsi"/>
                <w:b w:val="0"/>
                <w:sz w:val="20"/>
                <w:szCs w:val="20"/>
              </w:rPr>
            </w:pPr>
            <w:r w:rsidRPr="00041EC8">
              <w:rPr>
                <w:rFonts w:asciiTheme="minorHAnsi" w:hAnsiTheme="minorHAnsi"/>
                <w:b w:val="0"/>
                <w:sz w:val="20"/>
                <w:szCs w:val="20"/>
              </w:rPr>
              <w:t>GEO</w:t>
            </w:r>
            <w:r w:rsidR="00DF6C02">
              <w:rPr>
                <w:rFonts w:asciiTheme="minorHAnsi" w:hAnsiTheme="minorHAnsi"/>
                <w:b w:val="0"/>
                <w:sz w:val="20"/>
                <w:szCs w:val="20"/>
              </w:rPr>
              <w:t>-STORIA</w:t>
            </w:r>
          </w:p>
        </w:tc>
        <w:tc>
          <w:tcPr>
            <w:tcW w:w="1578" w:type="dxa"/>
            <w:vAlign w:val="center"/>
          </w:tcPr>
          <w:p w14:paraId="49DBDEE5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689" w:type="dxa"/>
            <w:vAlign w:val="center"/>
          </w:tcPr>
          <w:p w14:paraId="1302E0EB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363" w:type="dxa"/>
            <w:vAlign w:val="center"/>
          </w:tcPr>
          <w:p w14:paraId="707B5629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16" w:type="dxa"/>
            <w:vAlign w:val="center"/>
          </w:tcPr>
          <w:p w14:paraId="46A544FA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81" w:type="dxa"/>
            <w:vAlign w:val="center"/>
          </w:tcPr>
          <w:p w14:paraId="4D53FBD1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E41752" w:rsidRPr="00041EC8" w14:paraId="4EBF5E91" w14:textId="77777777" w:rsidTr="00826032">
        <w:trPr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1" w:type="dxa"/>
            <w:vAlign w:val="center"/>
          </w:tcPr>
          <w:p w14:paraId="06DF2B79" w14:textId="77777777" w:rsidR="00E41752" w:rsidRPr="00041EC8" w:rsidRDefault="00DF6C02" w:rsidP="00041EC8">
            <w:pPr>
              <w:spacing w:line="360" w:lineRule="auto"/>
              <w:rPr>
                <w:rFonts w:asciiTheme="minorHAnsi" w:hAnsiTheme="minorHAnsi"/>
                <w:b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sz w:val="20"/>
                <w:szCs w:val="20"/>
              </w:rPr>
              <w:t>STORIA</w:t>
            </w:r>
          </w:p>
        </w:tc>
        <w:tc>
          <w:tcPr>
            <w:tcW w:w="1578" w:type="dxa"/>
            <w:vAlign w:val="center"/>
          </w:tcPr>
          <w:p w14:paraId="3A9362FA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689" w:type="dxa"/>
            <w:vAlign w:val="center"/>
          </w:tcPr>
          <w:p w14:paraId="4348D621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363" w:type="dxa"/>
            <w:vAlign w:val="center"/>
          </w:tcPr>
          <w:p w14:paraId="5C4B8A80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16" w:type="dxa"/>
            <w:vAlign w:val="center"/>
          </w:tcPr>
          <w:p w14:paraId="590D3A86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81" w:type="dxa"/>
            <w:vAlign w:val="center"/>
          </w:tcPr>
          <w:p w14:paraId="6B8B0157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E41752" w:rsidRPr="00041EC8" w14:paraId="2935F000" w14:textId="77777777" w:rsidTr="00826032">
        <w:trPr>
          <w:trHeight w:val="7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1" w:type="dxa"/>
            <w:vAlign w:val="center"/>
          </w:tcPr>
          <w:p w14:paraId="1E9BB32D" w14:textId="77777777" w:rsidR="00E41752" w:rsidRPr="00041EC8" w:rsidRDefault="00DF6C02" w:rsidP="00041EC8">
            <w:pPr>
              <w:spacing w:line="360" w:lineRule="auto"/>
              <w:rPr>
                <w:rFonts w:asciiTheme="minorHAnsi" w:hAnsiTheme="minorHAnsi"/>
                <w:b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sz w:val="20"/>
                <w:szCs w:val="20"/>
              </w:rPr>
              <w:t>FILOSOFIA</w:t>
            </w:r>
          </w:p>
        </w:tc>
        <w:tc>
          <w:tcPr>
            <w:tcW w:w="1578" w:type="dxa"/>
            <w:vAlign w:val="center"/>
          </w:tcPr>
          <w:p w14:paraId="5635784C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689" w:type="dxa"/>
            <w:vAlign w:val="center"/>
          </w:tcPr>
          <w:p w14:paraId="5C54E93A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363" w:type="dxa"/>
            <w:vAlign w:val="center"/>
          </w:tcPr>
          <w:p w14:paraId="40844C4F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16" w:type="dxa"/>
            <w:vAlign w:val="center"/>
          </w:tcPr>
          <w:p w14:paraId="2E703E4E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81" w:type="dxa"/>
            <w:vAlign w:val="center"/>
          </w:tcPr>
          <w:p w14:paraId="2312F461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E41752" w:rsidRPr="00041EC8" w14:paraId="56B1E1CE" w14:textId="77777777" w:rsidTr="00826032">
        <w:trPr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1" w:type="dxa"/>
            <w:vAlign w:val="center"/>
          </w:tcPr>
          <w:p w14:paraId="154503C6" w14:textId="77777777" w:rsidR="00E41752" w:rsidRPr="00041EC8" w:rsidRDefault="00DF6C02" w:rsidP="00041EC8">
            <w:pPr>
              <w:spacing w:line="360" w:lineRule="auto"/>
              <w:rPr>
                <w:rFonts w:asciiTheme="minorHAnsi" w:hAnsiTheme="minorHAnsi"/>
                <w:b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sz w:val="20"/>
                <w:szCs w:val="20"/>
              </w:rPr>
              <w:t>SCIENZE NAT</w:t>
            </w:r>
          </w:p>
        </w:tc>
        <w:tc>
          <w:tcPr>
            <w:tcW w:w="1578" w:type="dxa"/>
            <w:vAlign w:val="center"/>
          </w:tcPr>
          <w:p w14:paraId="13AE7941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689" w:type="dxa"/>
            <w:vAlign w:val="center"/>
          </w:tcPr>
          <w:p w14:paraId="276E808A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363" w:type="dxa"/>
            <w:vAlign w:val="center"/>
          </w:tcPr>
          <w:p w14:paraId="55460460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16" w:type="dxa"/>
            <w:vAlign w:val="center"/>
          </w:tcPr>
          <w:p w14:paraId="7A22B355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81" w:type="dxa"/>
            <w:vAlign w:val="center"/>
          </w:tcPr>
          <w:p w14:paraId="2046C9A1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E41752" w:rsidRPr="00041EC8" w14:paraId="74D0D69D" w14:textId="77777777" w:rsidTr="00826032">
        <w:trPr>
          <w:trHeight w:val="7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1" w:type="dxa"/>
            <w:vAlign w:val="center"/>
          </w:tcPr>
          <w:p w14:paraId="01307E25" w14:textId="77777777" w:rsidR="00E41752" w:rsidRPr="00041EC8" w:rsidRDefault="00DF6C02" w:rsidP="00041EC8">
            <w:pPr>
              <w:spacing w:line="360" w:lineRule="auto"/>
              <w:rPr>
                <w:rFonts w:asciiTheme="minorHAnsi" w:hAnsiTheme="minorHAnsi"/>
                <w:b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sz w:val="20"/>
                <w:szCs w:val="20"/>
              </w:rPr>
              <w:t>MATEMATICA</w:t>
            </w:r>
          </w:p>
        </w:tc>
        <w:tc>
          <w:tcPr>
            <w:tcW w:w="1578" w:type="dxa"/>
            <w:vAlign w:val="center"/>
          </w:tcPr>
          <w:p w14:paraId="3C6410E8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689" w:type="dxa"/>
            <w:vAlign w:val="center"/>
          </w:tcPr>
          <w:p w14:paraId="65E9685A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363" w:type="dxa"/>
            <w:vAlign w:val="center"/>
          </w:tcPr>
          <w:p w14:paraId="4655225B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16" w:type="dxa"/>
            <w:vAlign w:val="center"/>
          </w:tcPr>
          <w:p w14:paraId="4B13D8D8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81" w:type="dxa"/>
            <w:vAlign w:val="center"/>
          </w:tcPr>
          <w:p w14:paraId="5372C3DD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E41752" w:rsidRPr="00041EC8" w14:paraId="7880BD8E" w14:textId="77777777" w:rsidTr="00826032">
        <w:trPr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1" w:type="dxa"/>
            <w:vAlign w:val="center"/>
          </w:tcPr>
          <w:p w14:paraId="0AC6435E" w14:textId="77777777" w:rsidR="00E41752" w:rsidRPr="00041EC8" w:rsidRDefault="00DF6C02" w:rsidP="00041EC8">
            <w:pPr>
              <w:spacing w:line="360" w:lineRule="auto"/>
              <w:rPr>
                <w:rFonts w:asciiTheme="minorHAnsi" w:hAnsiTheme="minorHAnsi"/>
                <w:b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sz w:val="20"/>
                <w:szCs w:val="20"/>
              </w:rPr>
              <w:t>FISICA</w:t>
            </w:r>
          </w:p>
        </w:tc>
        <w:tc>
          <w:tcPr>
            <w:tcW w:w="1578" w:type="dxa"/>
            <w:vAlign w:val="center"/>
          </w:tcPr>
          <w:p w14:paraId="73132A36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689" w:type="dxa"/>
            <w:vAlign w:val="center"/>
          </w:tcPr>
          <w:p w14:paraId="41475B3E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363" w:type="dxa"/>
            <w:vAlign w:val="center"/>
          </w:tcPr>
          <w:p w14:paraId="69843CA7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16" w:type="dxa"/>
            <w:vAlign w:val="center"/>
          </w:tcPr>
          <w:p w14:paraId="1117B86C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81" w:type="dxa"/>
            <w:vAlign w:val="center"/>
          </w:tcPr>
          <w:p w14:paraId="560AD456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E41752" w:rsidRPr="00041EC8" w14:paraId="66BBDA04" w14:textId="77777777" w:rsidTr="00826032">
        <w:trPr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1" w:type="dxa"/>
            <w:vAlign w:val="center"/>
          </w:tcPr>
          <w:p w14:paraId="7DF4FA60" w14:textId="77777777" w:rsidR="00E41752" w:rsidRPr="00041EC8" w:rsidRDefault="00DF6C02" w:rsidP="00041EC8">
            <w:pPr>
              <w:spacing w:line="360" w:lineRule="auto"/>
              <w:rPr>
                <w:rFonts w:asciiTheme="minorHAnsi" w:hAnsiTheme="minorHAnsi"/>
                <w:b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sz w:val="20"/>
                <w:szCs w:val="20"/>
              </w:rPr>
              <w:t>ST. ARTE</w:t>
            </w:r>
          </w:p>
        </w:tc>
        <w:tc>
          <w:tcPr>
            <w:tcW w:w="1578" w:type="dxa"/>
            <w:vAlign w:val="center"/>
          </w:tcPr>
          <w:p w14:paraId="3A363694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689" w:type="dxa"/>
            <w:vAlign w:val="center"/>
          </w:tcPr>
          <w:p w14:paraId="4CD88F6D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363" w:type="dxa"/>
            <w:vAlign w:val="center"/>
          </w:tcPr>
          <w:p w14:paraId="2B032343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16" w:type="dxa"/>
            <w:vAlign w:val="center"/>
          </w:tcPr>
          <w:p w14:paraId="326C92F0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81" w:type="dxa"/>
            <w:vAlign w:val="center"/>
          </w:tcPr>
          <w:p w14:paraId="0A4DD39D" w14:textId="77777777" w:rsidR="00E41752" w:rsidRPr="00041EC8" w:rsidRDefault="00E4175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DF6C02" w:rsidRPr="00041EC8" w14:paraId="2C518DD8" w14:textId="77777777" w:rsidTr="00826032">
        <w:trPr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1" w:type="dxa"/>
            <w:vAlign w:val="center"/>
          </w:tcPr>
          <w:p w14:paraId="4FA7BD32" w14:textId="77777777" w:rsidR="00DF6C02" w:rsidRDefault="00DF6C02" w:rsidP="00041EC8">
            <w:pPr>
              <w:spacing w:line="360" w:lineRule="auto"/>
              <w:rPr>
                <w:rFonts w:asciiTheme="minorHAnsi" w:hAnsiTheme="minorHAnsi"/>
                <w:b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sz w:val="20"/>
                <w:szCs w:val="20"/>
              </w:rPr>
              <w:t>DIRITTO</w:t>
            </w:r>
          </w:p>
        </w:tc>
        <w:tc>
          <w:tcPr>
            <w:tcW w:w="1578" w:type="dxa"/>
            <w:vAlign w:val="center"/>
          </w:tcPr>
          <w:p w14:paraId="7111F6A9" w14:textId="77777777" w:rsidR="00DF6C02" w:rsidRPr="00041EC8" w:rsidRDefault="00DF6C0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689" w:type="dxa"/>
            <w:vAlign w:val="center"/>
          </w:tcPr>
          <w:p w14:paraId="5930A6E2" w14:textId="77777777" w:rsidR="00DF6C02" w:rsidRPr="00041EC8" w:rsidRDefault="00DF6C0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363" w:type="dxa"/>
            <w:vAlign w:val="center"/>
          </w:tcPr>
          <w:p w14:paraId="3A7EFEC0" w14:textId="77777777" w:rsidR="00DF6C02" w:rsidRPr="00041EC8" w:rsidRDefault="00DF6C0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16" w:type="dxa"/>
            <w:vAlign w:val="center"/>
          </w:tcPr>
          <w:p w14:paraId="34FFCCA4" w14:textId="77777777" w:rsidR="00DF6C02" w:rsidRPr="00041EC8" w:rsidRDefault="00DF6C0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81" w:type="dxa"/>
            <w:vAlign w:val="center"/>
          </w:tcPr>
          <w:p w14:paraId="545A6E98" w14:textId="77777777" w:rsidR="00DF6C02" w:rsidRPr="00041EC8" w:rsidRDefault="00DF6C0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DF6C02" w:rsidRPr="00041EC8" w14:paraId="08371D1A" w14:textId="77777777" w:rsidTr="00826032">
        <w:trPr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1" w:type="dxa"/>
            <w:vAlign w:val="center"/>
          </w:tcPr>
          <w:p w14:paraId="4FBB5C07" w14:textId="77777777" w:rsidR="00DF6C02" w:rsidRDefault="00DF6C02" w:rsidP="00041EC8">
            <w:pPr>
              <w:spacing w:line="360" w:lineRule="auto"/>
              <w:rPr>
                <w:rFonts w:asciiTheme="minorHAnsi" w:hAnsiTheme="minorHAnsi"/>
                <w:b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sz w:val="20"/>
                <w:szCs w:val="20"/>
              </w:rPr>
              <w:t>SC. MOTORIE</w:t>
            </w:r>
          </w:p>
        </w:tc>
        <w:tc>
          <w:tcPr>
            <w:tcW w:w="1578" w:type="dxa"/>
            <w:vAlign w:val="center"/>
          </w:tcPr>
          <w:p w14:paraId="61C65A19" w14:textId="77777777" w:rsidR="00DF6C02" w:rsidRPr="00041EC8" w:rsidRDefault="00DF6C0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689" w:type="dxa"/>
            <w:vAlign w:val="center"/>
          </w:tcPr>
          <w:p w14:paraId="117B5DF5" w14:textId="77777777" w:rsidR="00DF6C02" w:rsidRPr="00041EC8" w:rsidRDefault="00DF6C0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363" w:type="dxa"/>
            <w:vAlign w:val="center"/>
          </w:tcPr>
          <w:p w14:paraId="44D0308F" w14:textId="77777777" w:rsidR="00DF6C02" w:rsidRPr="00041EC8" w:rsidRDefault="00DF6C0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16" w:type="dxa"/>
            <w:vAlign w:val="center"/>
          </w:tcPr>
          <w:p w14:paraId="01E3AC67" w14:textId="77777777" w:rsidR="00DF6C02" w:rsidRPr="00041EC8" w:rsidRDefault="00DF6C0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81" w:type="dxa"/>
            <w:vAlign w:val="center"/>
          </w:tcPr>
          <w:p w14:paraId="1659A5B7" w14:textId="77777777" w:rsidR="00DF6C02" w:rsidRPr="00041EC8" w:rsidRDefault="00DF6C02" w:rsidP="00041E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45641ABA" w14:textId="77777777" w:rsidR="00E41752" w:rsidRPr="00041EC8" w:rsidRDefault="00E41752" w:rsidP="00041EC8">
      <w:pPr>
        <w:spacing w:line="360" w:lineRule="auto"/>
        <w:rPr>
          <w:rFonts w:asciiTheme="minorHAnsi" w:hAnsiTheme="minorHAnsi"/>
          <w:sz w:val="20"/>
          <w:szCs w:val="20"/>
        </w:rPr>
      </w:pPr>
    </w:p>
    <w:p w14:paraId="2C6238D3" w14:textId="77777777" w:rsidR="00E41752" w:rsidRPr="00DF6C02" w:rsidRDefault="00E41752" w:rsidP="00DF6C02">
      <w:pPr>
        <w:pStyle w:val="Titolo1"/>
        <w:numPr>
          <w:ilvl w:val="0"/>
          <w:numId w:val="12"/>
        </w:numPr>
        <w:tabs>
          <w:tab w:val="clear" w:pos="432"/>
          <w:tab w:val="num" w:pos="0"/>
        </w:tabs>
        <w:spacing w:line="360" w:lineRule="auto"/>
        <w:ind w:left="0" w:firstLine="0"/>
        <w:rPr>
          <w:rFonts w:asciiTheme="minorHAnsi" w:hAnsiTheme="minorHAnsi" w:cs="Arial"/>
          <w:i w:val="0"/>
          <w:sz w:val="28"/>
        </w:rPr>
      </w:pPr>
      <w:r w:rsidRPr="00DF6C02">
        <w:rPr>
          <w:rFonts w:asciiTheme="minorHAnsi" w:hAnsiTheme="minorHAnsi" w:cs="Arial"/>
          <w:i w:val="0"/>
          <w:sz w:val="28"/>
        </w:rPr>
        <w:lastRenderedPageBreak/>
        <w:t xml:space="preserve">SEZIONE E: </w:t>
      </w:r>
      <w:r w:rsidRPr="00DF6C02">
        <w:rPr>
          <w:rFonts w:asciiTheme="minorHAnsi" w:hAnsiTheme="minorHAnsi" w:cs="Arial"/>
          <w:bCs/>
          <w:i w:val="0"/>
          <w:sz w:val="28"/>
        </w:rPr>
        <w:t>MISURE DISPENSATIVE</w:t>
      </w:r>
      <w:r w:rsidRPr="00DF6C02">
        <w:rPr>
          <w:rStyle w:val="Rimandonotaapidipagina"/>
          <w:rFonts w:asciiTheme="minorHAnsi" w:hAnsiTheme="minorHAnsi" w:cs="Arial"/>
          <w:bCs/>
          <w:i w:val="0"/>
          <w:sz w:val="28"/>
        </w:rPr>
        <w:footnoteReference w:id="5"/>
      </w:r>
      <w:r w:rsidR="009B7A76" w:rsidRPr="00DF6C02">
        <w:rPr>
          <w:rFonts w:asciiTheme="minorHAnsi" w:hAnsiTheme="minorHAnsi" w:cs="Arial"/>
          <w:bCs/>
          <w:i w:val="0"/>
          <w:sz w:val="28"/>
        </w:rPr>
        <w:t xml:space="preserve"> </w:t>
      </w:r>
      <w:r w:rsidR="009B7A76" w:rsidRPr="00DF6C02">
        <w:rPr>
          <w:rFonts w:asciiTheme="minorHAnsi" w:hAnsiTheme="minorHAnsi"/>
          <w:bCs/>
          <w:i w:val="0"/>
          <w:sz w:val="28"/>
        </w:rPr>
        <w:t xml:space="preserve">E INTERVENTI DI </w:t>
      </w:r>
      <w:r w:rsidRPr="00DF6C02">
        <w:rPr>
          <w:rFonts w:asciiTheme="minorHAnsi" w:hAnsiTheme="minorHAnsi"/>
          <w:bCs/>
          <w:i w:val="0"/>
          <w:sz w:val="28"/>
        </w:rPr>
        <w:t>INDIVIDUALIZZAZIONE</w:t>
      </w:r>
    </w:p>
    <w:p w14:paraId="4F2AB5AB" w14:textId="77777777" w:rsidR="009B7A76" w:rsidRDefault="009B7A76" w:rsidP="009B7A76">
      <w:pPr>
        <w:spacing w:line="360" w:lineRule="auto"/>
        <w:jc w:val="center"/>
        <w:rPr>
          <w:rFonts w:asciiTheme="minorHAnsi" w:hAnsiTheme="minorHAnsi"/>
          <w:sz w:val="20"/>
          <w:u w:val="single"/>
        </w:rPr>
      </w:pPr>
    </w:p>
    <w:p w14:paraId="348831BF" w14:textId="77777777" w:rsidR="009B7A76" w:rsidRDefault="009B7A76" w:rsidP="009B7A76">
      <w:pPr>
        <w:spacing w:line="360" w:lineRule="auto"/>
        <w:jc w:val="center"/>
        <w:rPr>
          <w:rFonts w:asciiTheme="minorHAnsi" w:hAnsiTheme="minorHAnsi"/>
          <w:sz w:val="20"/>
          <w:u w:val="single"/>
        </w:rPr>
      </w:pPr>
      <w:r w:rsidRPr="009B7A76">
        <w:rPr>
          <w:rFonts w:asciiTheme="minorHAnsi" w:hAnsiTheme="minorHAnsi"/>
          <w:sz w:val="20"/>
          <w:u w:val="single"/>
        </w:rPr>
        <w:t>MISURE DISPENSATIVE</w:t>
      </w:r>
    </w:p>
    <w:p w14:paraId="67E930F2" w14:textId="77777777" w:rsidR="009B7A76" w:rsidRPr="009B7A76" w:rsidRDefault="009B7A76" w:rsidP="009B7A76">
      <w:pPr>
        <w:spacing w:line="360" w:lineRule="auto"/>
        <w:jc w:val="center"/>
        <w:rPr>
          <w:rFonts w:asciiTheme="minorHAnsi" w:hAnsiTheme="minorHAnsi"/>
          <w:sz w:val="20"/>
          <w:u w:val="single"/>
        </w:rPr>
      </w:pPr>
    </w:p>
    <w:tbl>
      <w:tblPr>
        <w:tblStyle w:val="Tabellagriglia1chiara-colore11"/>
        <w:tblW w:w="5000" w:type="pct"/>
        <w:tblLook w:val="0000" w:firstRow="0" w:lastRow="0" w:firstColumn="0" w:lastColumn="0" w:noHBand="0" w:noVBand="0"/>
      </w:tblPr>
      <w:tblGrid>
        <w:gridCol w:w="624"/>
        <w:gridCol w:w="9004"/>
      </w:tblGrid>
      <w:tr w:rsidR="00E41752" w:rsidRPr="00041EC8" w14:paraId="55FE0977" w14:textId="77777777" w:rsidTr="009B7A76">
        <w:trPr>
          <w:trHeight w:val="557"/>
          <w:tblHeader/>
        </w:trPr>
        <w:tc>
          <w:tcPr>
            <w:tcW w:w="5000" w:type="pct"/>
            <w:gridSpan w:val="2"/>
            <w:vAlign w:val="center"/>
          </w:tcPr>
          <w:p w14:paraId="78079578" w14:textId="77777777" w:rsidR="00E41752" w:rsidRPr="009B7A76" w:rsidRDefault="00E41752" w:rsidP="009B7A76">
            <w:pPr>
              <w:autoSpaceDE w:val="0"/>
              <w:snapToGrid w:val="0"/>
              <w:spacing w:line="360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B7A76">
              <w:rPr>
                <w:rFonts w:asciiTheme="minorHAnsi" w:hAnsiTheme="minorHAnsi" w:cs="Arial"/>
                <w:b/>
                <w:sz w:val="20"/>
                <w:szCs w:val="20"/>
              </w:rPr>
              <w:t>Misure dispensative</w:t>
            </w:r>
          </w:p>
        </w:tc>
      </w:tr>
      <w:tr w:rsidR="00E41752" w:rsidRPr="00041EC8" w14:paraId="7224C129" w14:textId="77777777" w:rsidTr="006F1562">
        <w:trPr>
          <w:trHeight w:val="376"/>
        </w:trPr>
        <w:tc>
          <w:tcPr>
            <w:tcW w:w="324" w:type="pct"/>
            <w:vAlign w:val="center"/>
          </w:tcPr>
          <w:p w14:paraId="0DBDF13A" w14:textId="77777777" w:rsidR="00E41752" w:rsidRPr="00041EC8" w:rsidRDefault="00E41752" w:rsidP="00041EC8">
            <w:pPr>
              <w:numPr>
                <w:ilvl w:val="0"/>
                <w:numId w:val="17"/>
              </w:numPr>
              <w:tabs>
                <w:tab w:val="clear" w:pos="0"/>
                <w:tab w:val="left" w:pos="3"/>
              </w:tabs>
              <w:suppressAutoHyphens/>
              <w:autoSpaceDE w:val="0"/>
              <w:snapToGrid w:val="0"/>
              <w:spacing w:line="360" w:lineRule="auto"/>
              <w:ind w:left="287" w:hanging="284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676" w:type="pct"/>
            <w:vAlign w:val="center"/>
          </w:tcPr>
          <w:p w14:paraId="4ADBED20" w14:textId="77777777" w:rsidR="00E41752" w:rsidRPr="00041EC8" w:rsidRDefault="00E41752" w:rsidP="00041EC8">
            <w:pPr>
              <w:autoSpaceDE w:val="0"/>
              <w:snapToGrid w:val="0"/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sz w:val="20"/>
                <w:szCs w:val="20"/>
              </w:rPr>
              <w:t>Dispensa dalla lettura ad alta voce in classe</w:t>
            </w:r>
          </w:p>
        </w:tc>
      </w:tr>
      <w:tr w:rsidR="00E41752" w:rsidRPr="00041EC8" w14:paraId="4C87F2F7" w14:textId="77777777" w:rsidTr="006F1562">
        <w:tc>
          <w:tcPr>
            <w:tcW w:w="324" w:type="pct"/>
            <w:vAlign w:val="center"/>
          </w:tcPr>
          <w:p w14:paraId="07132840" w14:textId="77777777" w:rsidR="00E41752" w:rsidRPr="00041EC8" w:rsidRDefault="00E41752" w:rsidP="00041EC8">
            <w:pPr>
              <w:numPr>
                <w:ilvl w:val="0"/>
                <w:numId w:val="17"/>
              </w:numPr>
              <w:tabs>
                <w:tab w:val="clear" w:pos="0"/>
                <w:tab w:val="left" w:pos="3"/>
              </w:tabs>
              <w:suppressAutoHyphens/>
              <w:autoSpaceDE w:val="0"/>
              <w:snapToGrid w:val="0"/>
              <w:spacing w:line="360" w:lineRule="auto"/>
              <w:ind w:left="287" w:hanging="284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676" w:type="pct"/>
            <w:vAlign w:val="center"/>
          </w:tcPr>
          <w:p w14:paraId="04FBD786" w14:textId="77777777" w:rsidR="00E41752" w:rsidRPr="00041EC8" w:rsidRDefault="00E41752" w:rsidP="00041EC8">
            <w:pPr>
              <w:autoSpaceDE w:val="0"/>
              <w:snapToGrid w:val="0"/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sz w:val="20"/>
                <w:szCs w:val="20"/>
              </w:rPr>
              <w:t xml:space="preserve">Dispensa dall’uso dei quattro caratteri di scrittura nelle prime fasi dell’apprendimento </w:t>
            </w:r>
          </w:p>
        </w:tc>
      </w:tr>
      <w:tr w:rsidR="00E41752" w:rsidRPr="00041EC8" w14:paraId="502A062A" w14:textId="77777777" w:rsidTr="006F1562">
        <w:tc>
          <w:tcPr>
            <w:tcW w:w="324" w:type="pct"/>
            <w:vAlign w:val="center"/>
          </w:tcPr>
          <w:p w14:paraId="1680CBEB" w14:textId="77777777" w:rsidR="00E41752" w:rsidRPr="00041EC8" w:rsidRDefault="00E41752" w:rsidP="00041EC8">
            <w:pPr>
              <w:numPr>
                <w:ilvl w:val="0"/>
                <w:numId w:val="17"/>
              </w:numPr>
              <w:tabs>
                <w:tab w:val="clear" w:pos="0"/>
                <w:tab w:val="left" w:pos="3"/>
              </w:tabs>
              <w:suppressAutoHyphens/>
              <w:autoSpaceDE w:val="0"/>
              <w:snapToGrid w:val="0"/>
              <w:spacing w:line="360" w:lineRule="auto"/>
              <w:ind w:left="287" w:hanging="284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676" w:type="pct"/>
            <w:vAlign w:val="center"/>
          </w:tcPr>
          <w:p w14:paraId="661BB635" w14:textId="77777777" w:rsidR="00E41752" w:rsidRPr="00041EC8" w:rsidRDefault="00E41752" w:rsidP="00041EC8">
            <w:pPr>
              <w:autoSpaceDE w:val="0"/>
              <w:snapToGrid w:val="0"/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sz w:val="20"/>
                <w:szCs w:val="20"/>
              </w:rPr>
              <w:t xml:space="preserve">Dispensa dall’uso del corsivo e dello stampato minuscolo </w:t>
            </w:r>
          </w:p>
        </w:tc>
      </w:tr>
      <w:tr w:rsidR="00E41752" w:rsidRPr="00041EC8" w14:paraId="638B17D1" w14:textId="77777777" w:rsidTr="006F1562">
        <w:tc>
          <w:tcPr>
            <w:tcW w:w="324" w:type="pct"/>
            <w:vAlign w:val="center"/>
          </w:tcPr>
          <w:p w14:paraId="773B5D36" w14:textId="77777777" w:rsidR="00E41752" w:rsidRPr="00041EC8" w:rsidRDefault="00E41752" w:rsidP="00041EC8">
            <w:pPr>
              <w:numPr>
                <w:ilvl w:val="0"/>
                <w:numId w:val="17"/>
              </w:numPr>
              <w:tabs>
                <w:tab w:val="clear" w:pos="0"/>
                <w:tab w:val="left" w:pos="3"/>
              </w:tabs>
              <w:suppressAutoHyphens/>
              <w:autoSpaceDE w:val="0"/>
              <w:snapToGrid w:val="0"/>
              <w:spacing w:line="360" w:lineRule="auto"/>
              <w:ind w:left="287" w:hanging="284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676" w:type="pct"/>
            <w:vAlign w:val="center"/>
          </w:tcPr>
          <w:p w14:paraId="3B73C64C" w14:textId="77777777" w:rsidR="00E41752" w:rsidRPr="00041EC8" w:rsidRDefault="00E41752" w:rsidP="00041EC8">
            <w:pPr>
              <w:autoSpaceDE w:val="0"/>
              <w:snapToGrid w:val="0"/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sz w:val="20"/>
                <w:szCs w:val="20"/>
              </w:rPr>
              <w:t>Dispensa dalla scrittura sotto dettatura di testi e/o appunti</w:t>
            </w:r>
          </w:p>
        </w:tc>
      </w:tr>
      <w:tr w:rsidR="00E41752" w:rsidRPr="00041EC8" w14:paraId="5585D7B8" w14:textId="77777777" w:rsidTr="006F1562">
        <w:tc>
          <w:tcPr>
            <w:tcW w:w="324" w:type="pct"/>
            <w:vAlign w:val="center"/>
          </w:tcPr>
          <w:p w14:paraId="6A1D8E55" w14:textId="77777777" w:rsidR="00E41752" w:rsidRPr="00041EC8" w:rsidRDefault="00E41752" w:rsidP="00041EC8">
            <w:pPr>
              <w:numPr>
                <w:ilvl w:val="0"/>
                <w:numId w:val="17"/>
              </w:numPr>
              <w:tabs>
                <w:tab w:val="clear" w:pos="0"/>
                <w:tab w:val="left" w:pos="3"/>
              </w:tabs>
              <w:suppressAutoHyphens/>
              <w:autoSpaceDE w:val="0"/>
              <w:snapToGrid w:val="0"/>
              <w:spacing w:line="360" w:lineRule="auto"/>
              <w:ind w:left="287" w:hanging="284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676" w:type="pct"/>
            <w:vAlign w:val="center"/>
          </w:tcPr>
          <w:p w14:paraId="0AEA31D1" w14:textId="77777777" w:rsidR="00E41752" w:rsidRPr="00041EC8" w:rsidRDefault="00E41752" w:rsidP="00041EC8">
            <w:pPr>
              <w:autoSpaceDE w:val="0"/>
              <w:snapToGrid w:val="0"/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sz w:val="20"/>
                <w:szCs w:val="20"/>
              </w:rPr>
              <w:t xml:space="preserve">Dispensa dal ricopiare testi o espressioni matematiche dalla lavagna </w:t>
            </w:r>
          </w:p>
        </w:tc>
      </w:tr>
      <w:tr w:rsidR="00E41752" w:rsidRPr="00041EC8" w14:paraId="373A0E02" w14:textId="77777777" w:rsidTr="006F1562">
        <w:tc>
          <w:tcPr>
            <w:tcW w:w="324" w:type="pct"/>
            <w:vAlign w:val="center"/>
          </w:tcPr>
          <w:p w14:paraId="0AB1A1E9" w14:textId="77777777" w:rsidR="00E41752" w:rsidRPr="00041EC8" w:rsidRDefault="00E41752" w:rsidP="00041EC8">
            <w:pPr>
              <w:numPr>
                <w:ilvl w:val="0"/>
                <w:numId w:val="17"/>
              </w:numPr>
              <w:tabs>
                <w:tab w:val="clear" w:pos="0"/>
                <w:tab w:val="left" w:pos="3"/>
              </w:tabs>
              <w:suppressAutoHyphens/>
              <w:autoSpaceDE w:val="0"/>
              <w:snapToGrid w:val="0"/>
              <w:spacing w:line="360" w:lineRule="auto"/>
              <w:ind w:left="287" w:hanging="284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676" w:type="pct"/>
            <w:vAlign w:val="center"/>
          </w:tcPr>
          <w:p w14:paraId="5B9D28FB" w14:textId="77777777" w:rsidR="00E41752" w:rsidRPr="00041EC8" w:rsidRDefault="00E41752" w:rsidP="00041EC8">
            <w:pPr>
              <w:autoSpaceDE w:val="0"/>
              <w:snapToGrid w:val="0"/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sz w:val="20"/>
                <w:szCs w:val="20"/>
              </w:rPr>
              <w:t xml:space="preserve">Dispensa dallo studio mnemonico delle tabelline, delle forme verbali, delle poesie </w:t>
            </w:r>
          </w:p>
        </w:tc>
      </w:tr>
      <w:tr w:rsidR="00E41752" w:rsidRPr="00041EC8" w14:paraId="471C8F45" w14:textId="77777777" w:rsidTr="006F1562">
        <w:tc>
          <w:tcPr>
            <w:tcW w:w="324" w:type="pct"/>
            <w:vAlign w:val="center"/>
          </w:tcPr>
          <w:p w14:paraId="493840FC" w14:textId="77777777" w:rsidR="00E41752" w:rsidRPr="00041EC8" w:rsidRDefault="00E41752" w:rsidP="00041EC8">
            <w:pPr>
              <w:numPr>
                <w:ilvl w:val="0"/>
                <w:numId w:val="17"/>
              </w:numPr>
              <w:tabs>
                <w:tab w:val="clear" w:pos="0"/>
                <w:tab w:val="left" w:pos="3"/>
              </w:tabs>
              <w:suppressAutoHyphens/>
              <w:autoSpaceDE w:val="0"/>
              <w:snapToGrid w:val="0"/>
              <w:spacing w:line="360" w:lineRule="auto"/>
              <w:ind w:left="287" w:hanging="284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676" w:type="pct"/>
            <w:vAlign w:val="center"/>
          </w:tcPr>
          <w:p w14:paraId="0E21F0B9" w14:textId="77777777" w:rsidR="00E41752" w:rsidRPr="00041EC8" w:rsidRDefault="00E41752" w:rsidP="00041EC8">
            <w:pPr>
              <w:autoSpaceDE w:val="0"/>
              <w:snapToGrid w:val="0"/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sz w:val="20"/>
                <w:szCs w:val="20"/>
              </w:rPr>
              <w:t xml:space="preserve">Dispensa dall’utilizzo di tempi standard </w:t>
            </w:r>
          </w:p>
        </w:tc>
      </w:tr>
      <w:tr w:rsidR="00E41752" w:rsidRPr="00041EC8" w14:paraId="1E05EEBA" w14:textId="77777777" w:rsidTr="006F1562">
        <w:tc>
          <w:tcPr>
            <w:tcW w:w="324" w:type="pct"/>
            <w:vAlign w:val="center"/>
          </w:tcPr>
          <w:p w14:paraId="2DB12E66" w14:textId="77777777" w:rsidR="00E41752" w:rsidRPr="00041EC8" w:rsidRDefault="00E41752" w:rsidP="00041EC8">
            <w:pPr>
              <w:numPr>
                <w:ilvl w:val="0"/>
                <w:numId w:val="17"/>
              </w:numPr>
              <w:tabs>
                <w:tab w:val="clear" w:pos="0"/>
                <w:tab w:val="left" w:pos="3"/>
              </w:tabs>
              <w:suppressAutoHyphens/>
              <w:autoSpaceDE w:val="0"/>
              <w:snapToGrid w:val="0"/>
              <w:spacing w:line="360" w:lineRule="auto"/>
              <w:ind w:left="287" w:hanging="284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676" w:type="pct"/>
            <w:vAlign w:val="center"/>
          </w:tcPr>
          <w:p w14:paraId="014DBADA" w14:textId="77777777" w:rsidR="00E41752" w:rsidRPr="00041EC8" w:rsidRDefault="00E41752" w:rsidP="00041EC8">
            <w:pPr>
              <w:autoSpaceDE w:val="0"/>
              <w:snapToGrid w:val="0"/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sz w:val="20"/>
                <w:szCs w:val="20"/>
              </w:rPr>
              <w:t>Riduzione delle consegne senza modificare gli obiettivi</w:t>
            </w:r>
          </w:p>
        </w:tc>
      </w:tr>
      <w:tr w:rsidR="00E41752" w:rsidRPr="00041EC8" w14:paraId="2A0E65E0" w14:textId="77777777" w:rsidTr="006F1562">
        <w:trPr>
          <w:trHeight w:val="133"/>
        </w:trPr>
        <w:tc>
          <w:tcPr>
            <w:tcW w:w="324" w:type="pct"/>
            <w:vAlign w:val="center"/>
          </w:tcPr>
          <w:p w14:paraId="64A40B85" w14:textId="77777777" w:rsidR="00E41752" w:rsidRPr="00041EC8" w:rsidRDefault="00E41752" w:rsidP="00041EC8">
            <w:pPr>
              <w:numPr>
                <w:ilvl w:val="0"/>
                <w:numId w:val="17"/>
              </w:numPr>
              <w:tabs>
                <w:tab w:val="clear" w:pos="0"/>
                <w:tab w:val="left" w:pos="3"/>
              </w:tabs>
              <w:suppressAutoHyphens/>
              <w:autoSpaceDE w:val="0"/>
              <w:snapToGrid w:val="0"/>
              <w:spacing w:line="360" w:lineRule="auto"/>
              <w:ind w:left="287" w:hanging="284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676" w:type="pct"/>
            <w:vAlign w:val="center"/>
          </w:tcPr>
          <w:p w14:paraId="045ACA45" w14:textId="77777777" w:rsidR="00E41752" w:rsidRPr="00041EC8" w:rsidRDefault="00E41752" w:rsidP="00041EC8">
            <w:pPr>
              <w:autoSpaceDE w:val="0"/>
              <w:snapToGrid w:val="0"/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sz w:val="20"/>
                <w:szCs w:val="20"/>
              </w:rPr>
              <w:t>Dispensa da un eccessivo carico di compiti con riadattamento e riduzione delle pagine da studiare, senza modificare gli obiettivi</w:t>
            </w:r>
          </w:p>
        </w:tc>
      </w:tr>
      <w:tr w:rsidR="00E41752" w:rsidRPr="00041EC8" w14:paraId="424B1045" w14:textId="77777777" w:rsidTr="006F1562">
        <w:tc>
          <w:tcPr>
            <w:tcW w:w="324" w:type="pct"/>
            <w:vAlign w:val="center"/>
          </w:tcPr>
          <w:p w14:paraId="05670DAF" w14:textId="77777777" w:rsidR="00E41752" w:rsidRPr="00041EC8" w:rsidRDefault="00E41752" w:rsidP="00041EC8">
            <w:pPr>
              <w:numPr>
                <w:ilvl w:val="0"/>
                <w:numId w:val="17"/>
              </w:numPr>
              <w:tabs>
                <w:tab w:val="clear" w:pos="0"/>
                <w:tab w:val="left" w:pos="3"/>
              </w:tabs>
              <w:suppressAutoHyphens/>
              <w:autoSpaceDE w:val="0"/>
              <w:snapToGrid w:val="0"/>
              <w:spacing w:line="360" w:lineRule="auto"/>
              <w:ind w:left="287" w:hanging="284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676" w:type="pct"/>
            <w:vAlign w:val="center"/>
          </w:tcPr>
          <w:p w14:paraId="5D8494BD" w14:textId="77777777" w:rsidR="00E41752" w:rsidRPr="00041EC8" w:rsidRDefault="00E41752" w:rsidP="00041EC8">
            <w:pPr>
              <w:autoSpaceDE w:val="0"/>
              <w:snapToGrid w:val="0"/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sz w:val="20"/>
                <w:szCs w:val="20"/>
              </w:rPr>
              <w:t xml:space="preserve">Dispensa dalla sovrapposizione di compiti e interrogazioni di </w:t>
            </w:r>
            <w:r w:rsidR="009B7A76" w:rsidRPr="00041EC8">
              <w:rPr>
                <w:rFonts w:asciiTheme="minorHAnsi" w:hAnsiTheme="minorHAnsi" w:cs="Arial"/>
                <w:sz w:val="20"/>
                <w:szCs w:val="20"/>
              </w:rPr>
              <w:t>più materie</w:t>
            </w:r>
            <w:r w:rsidRPr="00041EC8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</w:p>
        </w:tc>
      </w:tr>
      <w:tr w:rsidR="00E41752" w:rsidRPr="00041EC8" w14:paraId="5D6CC412" w14:textId="77777777" w:rsidTr="006F1562">
        <w:tc>
          <w:tcPr>
            <w:tcW w:w="324" w:type="pct"/>
            <w:vAlign w:val="center"/>
          </w:tcPr>
          <w:p w14:paraId="54BBF956" w14:textId="77777777" w:rsidR="00E41752" w:rsidRPr="00041EC8" w:rsidRDefault="00E41752" w:rsidP="00041EC8">
            <w:pPr>
              <w:numPr>
                <w:ilvl w:val="0"/>
                <w:numId w:val="17"/>
              </w:numPr>
              <w:tabs>
                <w:tab w:val="clear" w:pos="0"/>
                <w:tab w:val="left" w:pos="3"/>
              </w:tabs>
              <w:suppressAutoHyphens/>
              <w:autoSpaceDE w:val="0"/>
              <w:snapToGrid w:val="0"/>
              <w:spacing w:line="360" w:lineRule="auto"/>
              <w:ind w:left="287" w:hanging="284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676" w:type="pct"/>
            <w:vAlign w:val="center"/>
          </w:tcPr>
          <w:p w14:paraId="4A594304" w14:textId="77777777" w:rsidR="00E41752" w:rsidRPr="00041EC8" w:rsidRDefault="00E41752" w:rsidP="00041EC8">
            <w:pPr>
              <w:autoSpaceDE w:val="0"/>
              <w:snapToGrid w:val="0"/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sz w:val="20"/>
                <w:szCs w:val="20"/>
              </w:rPr>
              <w:t xml:space="preserve">Dispensa parziale dallo studio della lingua straniera in forma scritta, che verrà valutata in percentuale minore rispetto all’orale non considerando errori ortografici e di spelling </w:t>
            </w:r>
          </w:p>
        </w:tc>
      </w:tr>
      <w:tr w:rsidR="00E41752" w:rsidRPr="00041EC8" w14:paraId="556AC63C" w14:textId="77777777" w:rsidTr="006F1562">
        <w:trPr>
          <w:trHeight w:val="150"/>
        </w:trPr>
        <w:tc>
          <w:tcPr>
            <w:tcW w:w="324" w:type="pct"/>
            <w:vAlign w:val="center"/>
          </w:tcPr>
          <w:p w14:paraId="30AADBA7" w14:textId="77777777" w:rsidR="00E41752" w:rsidRPr="00041EC8" w:rsidRDefault="00E41752" w:rsidP="00041EC8">
            <w:pPr>
              <w:numPr>
                <w:ilvl w:val="0"/>
                <w:numId w:val="17"/>
              </w:numPr>
              <w:tabs>
                <w:tab w:val="clear" w:pos="0"/>
                <w:tab w:val="left" w:pos="3"/>
              </w:tabs>
              <w:suppressAutoHyphens/>
              <w:autoSpaceDE w:val="0"/>
              <w:snapToGrid w:val="0"/>
              <w:spacing w:line="360" w:lineRule="auto"/>
              <w:ind w:left="287" w:hanging="284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676" w:type="pct"/>
            <w:vAlign w:val="center"/>
          </w:tcPr>
          <w:p w14:paraId="25B96BD6" w14:textId="77777777" w:rsidR="00E41752" w:rsidRPr="00041EC8" w:rsidRDefault="00E41752" w:rsidP="00041EC8">
            <w:pPr>
              <w:autoSpaceDE w:val="0"/>
              <w:snapToGrid w:val="0"/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sz w:val="20"/>
                <w:szCs w:val="20"/>
              </w:rPr>
              <w:t xml:space="preserve">Integrazione dei libri di testo con appunti su supporto registrato, digitalizzato o cartaceo </w:t>
            </w:r>
            <w:r w:rsidR="006F1562" w:rsidRPr="00041EC8">
              <w:rPr>
                <w:rFonts w:asciiTheme="minorHAnsi" w:hAnsiTheme="minorHAnsi" w:cs="Arial"/>
                <w:sz w:val="20"/>
                <w:szCs w:val="20"/>
              </w:rPr>
              <w:t>stampato sintesi</w:t>
            </w:r>
            <w:r w:rsidRPr="00041EC8">
              <w:rPr>
                <w:rFonts w:asciiTheme="minorHAnsi" w:hAnsiTheme="minorHAnsi" w:cs="Arial"/>
                <w:sz w:val="20"/>
                <w:szCs w:val="20"/>
              </w:rPr>
              <w:t xml:space="preserve"> vocale, mappe, schemi, formulari</w:t>
            </w:r>
          </w:p>
        </w:tc>
      </w:tr>
      <w:tr w:rsidR="00E41752" w:rsidRPr="00041EC8" w14:paraId="250C6CD4" w14:textId="77777777" w:rsidTr="006F1562">
        <w:tc>
          <w:tcPr>
            <w:tcW w:w="324" w:type="pct"/>
            <w:vAlign w:val="center"/>
          </w:tcPr>
          <w:p w14:paraId="7C43CF4C" w14:textId="77777777" w:rsidR="00E41752" w:rsidRPr="00041EC8" w:rsidRDefault="00E41752" w:rsidP="00041EC8">
            <w:pPr>
              <w:numPr>
                <w:ilvl w:val="0"/>
                <w:numId w:val="17"/>
              </w:numPr>
              <w:tabs>
                <w:tab w:val="clear" w:pos="0"/>
                <w:tab w:val="left" w:pos="3"/>
              </w:tabs>
              <w:suppressAutoHyphens/>
              <w:autoSpaceDE w:val="0"/>
              <w:snapToGrid w:val="0"/>
              <w:spacing w:line="360" w:lineRule="auto"/>
              <w:ind w:left="287" w:hanging="284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676" w:type="pct"/>
            <w:vAlign w:val="center"/>
          </w:tcPr>
          <w:p w14:paraId="50749F34" w14:textId="77777777" w:rsidR="00E41752" w:rsidRPr="00041EC8" w:rsidRDefault="00E41752" w:rsidP="00041EC8">
            <w:pPr>
              <w:autoSpaceDE w:val="0"/>
              <w:snapToGrid w:val="0"/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sz w:val="20"/>
                <w:szCs w:val="20"/>
              </w:rPr>
              <w:t xml:space="preserve">Accordo sulle modalità e i tempi delle verifiche scritte con possibilità di utilizzare supporti multimediali </w:t>
            </w:r>
          </w:p>
        </w:tc>
      </w:tr>
      <w:tr w:rsidR="00E41752" w:rsidRPr="00041EC8" w14:paraId="63DBA80A" w14:textId="77777777" w:rsidTr="006F1562">
        <w:tc>
          <w:tcPr>
            <w:tcW w:w="324" w:type="pct"/>
            <w:vAlign w:val="center"/>
          </w:tcPr>
          <w:p w14:paraId="68B7B9CF" w14:textId="77777777" w:rsidR="00E41752" w:rsidRPr="00041EC8" w:rsidRDefault="00E41752" w:rsidP="00041EC8">
            <w:pPr>
              <w:numPr>
                <w:ilvl w:val="0"/>
                <w:numId w:val="17"/>
              </w:numPr>
              <w:tabs>
                <w:tab w:val="clear" w:pos="0"/>
                <w:tab w:val="left" w:pos="3"/>
              </w:tabs>
              <w:suppressAutoHyphens/>
              <w:autoSpaceDE w:val="0"/>
              <w:snapToGrid w:val="0"/>
              <w:spacing w:line="360" w:lineRule="auto"/>
              <w:ind w:left="287" w:hanging="284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676" w:type="pct"/>
            <w:vAlign w:val="center"/>
          </w:tcPr>
          <w:p w14:paraId="6B602E43" w14:textId="77777777" w:rsidR="00E41752" w:rsidRPr="00041EC8" w:rsidRDefault="00E41752" w:rsidP="00041EC8">
            <w:pPr>
              <w:autoSpaceDE w:val="0"/>
              <w:snapToGrid w:val="0"/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sz w:val="20"/>
                <w:szCs w:val="20"/>
              </w:rPr>
              <w:t xml:space="preserve">Accordo sui tempi e sulle modalità delle interrogazioni </w:t>
            </w:r>
          </w:p>
        </w:tc>
      </w:tr>
      <w:tr w:rsidR="00E41752" w:rsidRPr="00041EC8" w14:paraId="77FB2428" w14:textId="77777777" w:rsidTr="006F1562">
        <w:tc>
          <w:tcPr>
            <w:tcW w:w="324" w:type="pct"/>
            <w:vAlign w:val="center"/>
          </w:tcPr>
          <w:p w14:paraId="7CCA7074" w14:textId="77777777" w:rsidR="00E41752" w:rsidRPr="00041EC8" w:rsidRDefault="00E41752" w:rsidP="00041EC8">
            <w:pPr>
              <w:numPr>
                <w:ilvl w:val="0"/>
                <w:numId w:val="17"/>
              </w:numPr>
              <w:tabs>
                <w:tab w:val="clear" w:pos="0"/>
                <w:tab w:val="left" w:pos="3"/>
              </w:tabs>
              <w:suppressAutoHyphens/>
              <w:autoSpaceDE w:val="0"/>
              <w:snapToGrid w:val="0"/>
              <w:spacing w:line="360" w:lineRule="auto"/>
              <w:ind w:left="287" w:hanging="284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676" w:type="pct"/>
            <w:vAlign w:val="center"/>
          </w:tcPr>
          <w:p w14:paraId="7D4916C3" w14:textId="77777777" w:rsidR="00E41752" w:rsidRPr="00041EC8" w:rsidRDefault="00E41752" w:rsidP="00041EC8">
            <w:pPr>
              <w:autoSpaceDE w:val="0"/>
              <w:snapToGrid w:val="0"/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sz w:val="20"/>
                <w:szCs w:val="20"/>
              </w:rPr>
              <w:t xml:space="preserve">Nelle verifiche, riduzione e adattamento del numero degli esercizi senza modificare gli obiettivi </w:t>
            </w:r>
          </w:p>
        </w:tc>
      </w:tr>
      <w:tr w:rsidR="00E41752" w:rsidRPr="00041EC8" w14:paraId="02513D8F" w14:textId="77777777" w:rsidTr="006F1562">
        <w:tc>
          <w:tcPr>
            <w:tcW w:w="324" w:type="pct"/>
            <w:vAlign w:val="center"/>
          </w:tcPr>
          <w:p w14:paraId="78A71354" w14:textId="77777777" w:rsidR="00E41752" w:rsidRPr="00041EC8" w:rsidRDefault="00E41752" w:rsidP="00041EC8">
            <w:pPr>
              <w:numPr>
                <w:ilvl w:val="0"/>
                <w:numId w:val="17"/>
              </w:numPr>
              <w:tabs>
                <w:tab w:val="clear" w:pos="0"/>
                <w:tab w:val="left" w:pos="3"/>
              </w:tabs>
              <w:suppressAutoHyphens/>
              <w:autoSpaceDE w:val="0"/>
              <w:snapToGrid w:val="0"/>
              <w:spacing w:line="360" w:lineRule="auto"/>
              <w:ind w:left="287" w:hanging="284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676" w:type="pct"/>
            <w:vAlign w:val="center"/>
          </w:tcPr>
          <w:p w14:paraId="3C9D8702" w14:textId="77777777" w:rsidR="00E41752" w:rsidRPr="00041EC8" w:rsidRDefault="00E41752" w:rsidP="00041EC8">
            <w:pPr>
              <w:autoSpaceDE w:val="0"/>
              <w:snapToGrid w:val="0"/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sz w:val="20"/>
                <w:szCs w:val="20"/>
              </w:rPr>
              <w:t xml:space="preserve">Nelle verifiche scritte, utilizzo di domande a risposta multipla e (con possibilità di completamento e/o arricchimento con </w:t>
            </w:r>
            <w:r w:rsidR="00BF3856" w:rsidRPr="00041EC8">
              <w:rPr>
                <w:rFonts w:asciiTheme="minorHAnsi" w:hAnsiTheme="minorHAnsi" w:cs="Arial"/>
                <w:sz w:val="20"/>
                <w:szCs w:val="20"/>
              </w:rPr>
              <w:t>una discussione</w:t>
            </w:r>
            <w:r w:rsidRPr="00041EC8">
              <w:rPr>
                <w:rFonts w:asciiTheme="minorHAnsi" w:hAnsiTheme="minorHAnsi" w:cs="Arial"/>
                <w:sz w:val="20"/>
                <w:szCs w:val="20"/>
              </w:rPr>
              <w:t xml:space="preserve"> orale</w:t>
            </w:r>
            <w:r w:rsidR="006F1562" w:rsidRPr="00041EC8">
              <w:rPr>
                <w:rFonts w:asciiTheme="minorHAnsi" w:hAnsiTheme="minorHAnsi" w:cs="Arial"/>
                <w:sz w:val="20"/>
                <w:szCs w:val="20"/>
              </w:rPr>
              <w:t>); riduzione</w:t>
            </w:r>
            <w:r w:rsidRPr="00041EC8">
              <w:rPr>
                <w:rFonts w:asciiTheme="minorHAnsi" w:hAnsiTheme="minorHAnsi" w:cs="Arial"/>
                <w:sz w:val="20"/>
                <w:szCs w:val="20"/>
              </w:rPr>
              <w:t xml:space="preserve"> al minimo delle domande a risposte aperte </w:t>
            </w:r>
          </w:p>
        </w:tc>
      </w:tr>
      <w:tr w:rsidR="00E41752" w:rsidRPr="00041EC8" w14:paraId="06B1B2E0" w14:textId="77777777" w:rsidTr="006F1562">
        <w:tc>
          <w:tcPr>
            <w:tcW w:w="324" w:type="pct"/>
            <w:vAlign w:val="center"/>
          </w:tcPr>
          <w:p w14:paraId="01B344A9" w14:textId="77777777" w:rsidR="00E41752" w:rsidRPr="00041EC8" w:rsidRDefault="00E41752" w:rsidP="00041EC8">
            <w:pPr>
              <w:numPr>
                <w:ilvl w:val="0"/>
                <w:numId w:val="17"/>
              </w:numPr>
              <w:tabs>
                <w:tab w:val="clear" w:pos="0"/>
                <w:tab w:val="left" w:pos="3"/>
              </w:tabs>
              <w:suppressAutoHyphens/>
              <w:autoSpaceDE w:val="0"/>
              <w:snapToGrid w:val="0"/>
              <w:spacing w:line="360" w:lineRule="auto"/>
              <w:ind w:left="287" w:hanging="284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676" w:type="pct"/>
            <w:vAlign w:val="center"/>
          </w:tcPr>
          <w:p w14:paraId="555DB33B" w14:textId="77777777" w:rsidR="00E41752" w:rsidRPr="00041EC8" w:rsidRDefault="00E41752" w:rsidP="00041EC8">
            <w:pPr>
              <w:autoSpaceDE w:val="0"/>
              <w:snapToGrid w:val="0"/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sz w:val="20"/>
                <w:szCs w:val="20"/>
              </w:rPr>
              <w:t xml:space="preserve">Lettura delle consegne degli esercizi e/o fornitura, durante le verifiche, di prove su supporto digitalizzato leggibili dalla sintesi vocale </w:t>
            </w:r>
          </w:p>
        </w:tc>
      </w:tr>
      <w:tr w:rsidR="00E41752" w:rsidRPr="00041EC8" w14:paraId="0EF5FD81" w14:textId="77777777" w:rsidTr="006F1562">
        <w:tc>
          <w:tcPr>
            <w:tcW w:w="324" w:type="pct"/>
            <w:vAlign w:val="center"/>
          </w:tcPr>
          <w:p w14:paraId="6A280268" w14:textId="77777777" w:rsidR="00E41752" w:rsidRPr="00041EC8" w:rsidRDefault="00E41752" w:rsidP="00041EC8">
            <w:pPr>
              <w:numPr>
                <w:ilvl w:val="0"/>
                <w:numId w:val="17"/>
              </w:numPr>
              <w:tabs>
                <w:tab w:val="clear" w:pos="0"/>
                <w:tab w:val="left" w:pos="3"/>
              </w:tabs>
              <w:suppressAutoHyphens/>
              <w:autoSpaceDE w:val="0"/>
              <w:snapToGrid w:val="0"/>
              <w:spacing w:line="360" w:lineRule="auto"/>
              <w:ind w:left="287" w:hanging="284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676" w:type="pct"/>
            <w:vAlign w:val="center"/>
          </w:tcPr>
          <w:p w14:paraId="1BF1311E" w14:textId="77777777" w:rsidR="00E41752" w:rsidRPr="00041EC8" w:rsidRDefault="00E41752" w:rsidP="00041EC8">
            <w:pPr>
              <w:autoSpaceDE w:val="0"/>
              <w:snapToGrid w:val="0"/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sz w:val="20"/>
                <w:szCs w:val="20"/>
              </w:rPr>
              <w:t xml:space="preserve">Parziale sostituzione o completamento delle verifiche scritte con prove orali consentendo l’uso di schemi riadattati e/o mappe durante l’interrogazione </w:t>
            </w:r>
          </w:p>
        </w:tc>
      </w:tr>
      <w:tr w:rsidR="00E41752" w:rsidRPr="00041EC8" w14:paraId="7A2A6367" w14:textId="77777777" w:rsidTr="006F1562">
        <w:tc>
          <w:tcPr>
            <w:tcW w:w="324" w:type="pct"/>
            <w:vAlign w:val="center"/>
          </w:tcPr>
          <w:p w14:paraId="0E0AFAC9" w14:textId="77777777" w:rsidR="00E41752" w:rsidRPr="00041EC8" w:rsidRDefault="00E41752" w:rsidP="00041EC8">
            <w:pPr>
              <w:numPr>
                <w:ilvl w:val="0"/>
                <w:numId w:val="17"/>
              </w:numPr>
              <w:tabs>
                <w:tab w:val="clear" w:pos="0"/>
                <w:tab w:val="left" w:pos="3"/>
              </w:tabs>
              <w:suppressAutoHyphens/>
              <w:autoSpaceDE w:val="0"/>
              <w:snapToGrid w:val="0"/>
              <w:spacing w:line="360" w:lineRule="auto"/>
              <w:ind w:left="287" w:hanging="284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676" w:type="pct"/>
            <w:vAlign w:val="center"/>
          </w:tcPr>
          <w:p w14:paraId="564397FB" w14:textId="77777777" w:rsidR="00E41752" w:rsidRPr="00041EC8" w:rsidRDefault="00E41752" w:rsidP="00041EC8">
            <w:pPr>
              <w:autoSpaceDE w:val="0"/>
              <w:snapToGrid w:val="0"/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sz w:val="20"/>
                <w:szCs w:val="20"/>
              </w:rPr>
              <w:t>Controllo, da parte dei docenti, della gestione del diario (corretta trascrizione di compiti/avvisi)</w:t>
            </w:r>
          </w:p>
        </w:tc>
      </w:tr>
      <w:tr w:rsidR="00E41752" w:rsidRPr="00041EC8" w14:paraId="2935F481" w14:textId="77777777" w:rsidTr="006F1562">
        <w:tc>
          <w:tcPr>
            <w:tcW w:w="324" w:type="pct"/>
            <w:vAlign w:val="center"/>
          </w:tcPr>
          <w:p w14:paraId="473463D9" w14:textId="77777777" w:rsidR="00E41752" w:rsidRPr="00041EC8" w:rsidRDefault="00E41752" w:rsidP="00041EC8">
            <w:pPr>
              <w:numPr>
                <w:ilvl w:val="0"/>
                <w:numId w:val="17"/>
              </w:numPr>
              <w:tabs>
                <w:tab w:val="clear" w:pos="0"/>
                <w:tab w:val="left" w:pos="3"/>
              </w:tabs>
              <w:suppressAutoHyphens/>
              <w:autoSpaceDE w:val="0"/>
              <w:snapToGrid w:val="0"/>
              <w:spacing w:line="360" w:lineRule="auto"/>
              <w:ind w:left="287" w:hanging="284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676" w:type="pct"/>
            <w:vAlign w:val="center"/>
          </w:tcPr>
          <w:p w14:paraId="3FE7585E" w14:textId="77777777" w:rsidR="00E41752" w:rsidRPr="00041EC8" w:rsidRDefault="00E41752" w:rsidP="00041EC8">
            <w:pPr>
              <w:autoSpaceDE w:val="0"/>
              <w:snapToGrid w:val="0"/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sz w:val="20"/>
                <w:szCs w:val="20"/>
              </w:rPr>
              <w:t>Valutazione dei procedimenti e non dei calcoli nella risoluzione dei problemi</w:t>
            </w:r>
          </w:p>
        </w:tc>
      </w:tr>
      <w:tr w:rsidR="00E41752" w:rsidRPr="00041EC8" w14:paraId="79C7BD66" w14:textId="77777777" w:rsidTr="006F1562">
        <w:tc>
          <w:tcPr>
            <w:tcW w:w="324" w:type="pct"/>
            <w:vAlign w:val="center"/>
          </w:tcPr>
          <w:p w14:paraId="15F1B0FD" w14:textId="77777777" w:rsidR="00E41752" w:rsidRPr="00041EC8" w:rsidRDefault="00E41752" w:rsidP="00041EC8">
            <w:pPr>
              <w:numPr>
                <w:ilvl w:val="0"/>
                <w:numId w:val="17"/>
              </w:numPr>
              <w:tabs>
                <w:tab w:val="clear" w:pos="0"/>
                <w:tab w:val="left" w:pos="3"/>
              </w:tabs>
              <w:suppressAutoHyphens/>
              <w:autoSpaceDE w:val="0"/>
              <w:snapToGrid w:val="0"/>
              <w:spacing w:line="360" w:lineRule="auto"/>
              <w:ind w:left="287" w:hanging="284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676" w:type="pct"/>
            <w:vAlign w:val="center"/>
          </w:tcPr>
          <w:p w14:paraId="741F8F42" w14:textId="77777777" w:rsidR="00E41752" w:rsidRPr="00041EC8" w:rsidRDefault="00E41752" w:rsidP="00041EC8">
            <w:pPr>
              <w:autoSpaceDE w:val="0"/>
              <w:snapToGrid w:val="0"/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sz w:val="20"/>
                <w:szCs w:val="20"/>
              </w:rPr>
              <w:t>Valutazione del contenuto e non degli errori ortografici</w:t>
            </w:r>
          </w:p>
        </w:tc>
      </w:tr>
      <w:tr w:rsidR="00E41752" w:rsidRPr="00041EC8" w14:paraId="59D7E395" w14:textId="77777777" w:rsidTr="006F1562">
        <w:tc>
          <w:tcPr>
            <w:tcW w:w="324" w:type="pct"/>
            <w:vAlign w:val="center"/>
          </w:tcPr>
          <w:p w14:paraId="7EB9FDF1" w14:textId="77777777" w:rsidR="00E41752" w:rsidRPr="00041EC8" w:rsidRDefault="00E41752" w:rsidP="00041EC8">
            <w:pPr>
              <w:numPr>
                <w:ilvl w:val="0"/>
                <w:numId w:val="17"/>
              </w:numPr>
              <w:tabs>
                <w:tab w:val="clear" w:pos="0"/>
                <w:tab w:val="left" w:pos="3"/>
              </w:tabs>
              <w:suppressAutoHyphens/>
              <w:autoSpaceDE w:val="0"/>
              <w:snapToGrid w:val="0"/>
              <w:spacing w:line="360" w:lineRule="auto"/>
              <w:ind w:left="287" w:hanging="284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676" w:type="pct"/>
            <w:vAlign w:val="center"/>
          </w:tcPr>
          <w:p w14:paraId="40500B8C" w14:textId="77777777" w:rsidR="00E41752" w:rsidRPr="00041EC8" w:rsidRDefault="00E41752" w:rsidP="00041EC8">
            <w:pPr>
              <w:autoSpaceDE w:val="0"/>
              <w:snapToGrid w:val="0"/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sz w:val="20"/>
                <w:szCs w:val="20"/>
              </w:rPr>
              <w:t>Altro</w:t>
            </w:r>
          </w:p>
        </w:tc>
      </w:tr>
    </w:tbl>
    <w:p w14:paraId="4A42B048" w14:textId="77777777" w:rsidR="00E41752" w:rsidRPr="009B7A76" w:rsidRDefault="00E41752" w:rsidP="00041EC8">
      <w:pPr>
        <w:spacing w:line="360" w:lineRule="auto"/>
        <w:rPr>
          <w:rFonts w:asciiTheme="minorHAnsi" w:hAnsiTheme="minorHAnsi"/>
          <w:sz w:val="20"/>
          <w:szCs w:val="20"/>
          <w:u w:val="single"/>
        </w:rPr>
      </w:pPr>
    </w:p>
    <w:p w14:paraId="7B719C3C" w14:textId="77777777" w:rsidR="00E41752" w:rsidRDefault="00E41752" w:rsidP="00041EC8">
      <w:pPr>
        <w:autoSpaceDE w:val="0"/>
        <w:snapToGrid w:val="0"/>
        <w:spacing w:line="360" w:lineRule="auto"/>
        <w:jc w:val="center"/>
        <w:rPr>
          <w:rFonts w:asciiTheme="minorHAnsi" w:hAnsiTheme="minorHAnsi" w:cs="Arial"/>
          <w:bCs/>
          <w:sz w:val="20"/>
          <w:szCs w:val="20"/>
          <w:u w:val="single"/>
        </w:rPr>
      </w:pPr>
      <w:r w:rsidRPr="009B7A76">
        <w:rPr>
          <w:rFonts w:asciiTheme="minorHAnsi" w:hAnsiTheme="minorHAnsi" w:cs="Arial"/>
          <w:bCs/>
          <w:sz w:val="20"/>
          <w:szCs w:val="20"/>
          <w:u w:val="single"/>
        </w:rPr>
        <w:t>STRUMENTI COMPENSATIVI (legge 170/10 e linee guida 12/07/11)</w:t>
      </w:r>
    </w:p>
    <w:p w14:paraId="5083A115" w14:textId="77777777" w:rsidR="009B7A76" w:rsidRPr="009B7A76" w:rsidRDefault="009B7A76" w:rsidP="00041EC8">
      <w:pPr>
        <w:autoSpaceDE w:val="0"/>
        <w:snapToGrid w:val="0"/>
        <w:spacing w:line="360" w:lineRule="auto"/>
        <w:jc w:val="center"/>
        <w:rPr>
          <w:rFonts w:asciiTheme="minorHAnsi" w:hAnsiTheme="minorHAnsi"/>
          <w:sz w:val="20"/>
          <w:szCs w:val="20"/>
          <w:u w:val="single"/>
        </w:rPr>
      </w:pPr>
    </w:p>
    <w:tbl>
      <w:tblPr>
        <w:tblStyle w:val="Tabellagriglia1chiara-colore11"/>
        <w:tblW w:w="5000" w:type="pct"/>
        <w:tblLook w:val="0000" w:firstRow="0" w:lastRow="0" w:firstColumn="0" w:lastColumn="0" w:noHBand="0" w:noVBand="0"/>
      </w:tblPr>
      <w:tblGrid>
        <w:gridCol w:w="801"/>
        <w:gridCol w:w="8827"/>
      </w:tblGrid>
      <w:tr w:rsidR="00E41752" w:rsidRPr="00041EC8" w14:paraId="54FBCDE2" w14:textId="77777777" w:rsidTr="009B7A76">
        <w:trPr>
          <w:trHeight w:val="687"/>
          <w:tblHeader/>
        </w:trPr>
        <w:tc>
          <w:tcPr>
            <w:tcW w:w="5000" w:type="pct"/>
            <w:gridSpan w:val="2"/>
            <w:vAlign w:val="center"/>
          </w:tcPr>
          <w:p w14:paraId="64C7830F" w14:textId="77777777" w:rsidR="00E41752" w:rsidRPr="009B7A76" w:rsidRDefault="00E41752" w:rsidP="009B7A76">
            <w:pPr>
              <w:autoSpaceDE w:val="0"/>
              <w:snapToGrid w:val="0"/>
              <w:spacing w:line="36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9B7A76">
              <w:rPr>
                <w:rFonts w:asciiTheme="minorHAnsi" w:hAnsiTheme="minorHAnsi" w:cs="Arial"/>
                <w:b/>
                <w:sz w:val="20"/>
                <w:szCs w:val="20"/>
              </w:rPr>
              <w:lastRenderedPageBreak/>
              <w:t>Strumenti compensativi</w:t>
            </w:r>
          </w:p>
        </w:tc>
      </w:tr>
      <w:tr w:rsidR="00E41752" w:rsidRPr="00041EC8" w14:paraId="7C8F3D23" w14:textId="77777777" w:rsidTr="006F1562">
        <w:trPr>
          <w:trHeight w:val="542"/>
        </w:trPr>
        <w:tc>
          <w:tcPr>
            <w:tcW w:w="416" w:type="pct"/>
            <w:vAlign w:val="center"/>
          </w:tcPr>
          <w:p w14:paraId="5B164578" w14:textId="77777777" w:rsidR="00E41752" w:rsidRPr="00041EC8" w:rsidRDefault="00E41752" w:rsidP="00041EC8">
            <w:pPr>
              <w:numPr>
                <w:ilvl w:val="0"/>
                <w:numId w:val="18"/>
              </w:numPr>
              <w:tabs>
                <w:tab w:val="clear" w:pos="0"/>
                <w:tab w:val="left" w:pos="3"/>
              </w:tabs>
              <w:suppressAutoHyphens/>
              <w:autoSpaceDE w:val="0"/>
              <w:snapToGrid w:val="0"/>
              <w:spacing w:line="360" w:lineRule="auto"/>
              <w:ind w:left="353" w:hanging="353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584" w:type="pct"/>
            <w:vAlign w:val="center"/>
          </w:tcPr>
          <w:p w14:paraId="0073FBCB" w14:textId="77777777" w:rsidR="00E41752" w:rsidRPr="00041EC8" w:rsidRDefault="00E41752" w:rsidP="00041EC8">
            <w:pPr>
              <w:autoSpaceDE w:val="0"/>
              <w:snapToGrid w:val="0"/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sz w:val="20"/>
                <w:szCs w:val="20"/>
              </w:rPr>
              <w:t>Utilizzo di computer e tablet (possibilmente con stampante)</w:t>
            </w:r>
          </w:p>
        </w:tc>
      </w:tr>
      <w:tr w:rsidR="00E41752" w:rsidRPr="00041EC8" w14:paraId="70D48890" w14:textId="77777777" w:rsidTr="006F1562">
        <w:tc>
          <w:tcPr>
            <w:tcW w:w="416" w:type="pct"/>
            <w:vAlign w:val="center"/>
          </w:tcPr>
          <w:p w14:paraId="1E294FDE" w14:textId="77777777" w:rsidR="00E41752" w:rsidRPr="00041EC8" w:rsidRDefault="00E41752" w:rsidP="00041EC8">
            <w:pPr>
              <w:numPr>
                <w:ilvl w:val="0"/>
                <w:numId w:val="18"/>
              </w:numPr>
              <w:tabs>
                <w:tab w:val="clear" w:pos="0"/>
                <w:tab w:val="left" w:pos="3"/>
              </w:tabs>
              <w:suppressAutoHyphens/>
              <w:autoSpaceDE w:val="0"/>
              <w:snapToGrid w:val="0"/>
              <w:spacing w:line="360" w:lineRule="auto"/>
              <w:ind w:left="353" w:hanging="353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584" w:type="pct"/>
            <w:vAlign w:val="center"/>
          </w:tcPr>
          <w:p w14:paraId="31E9C919" w14:textId="77777777" w:rsidR="00E41752" w:rsidRPr="00041EC8" w:rsidRDefault="00E41752" w:rsidP="00041EC8">
            <w:pPr>
              <w:autoSpaceDE w:val="0"/>
              <w:snapToGrid w:val="0"/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sz w:val="20"/>
                <w:szCs w:val="20"/>
              </w:rPr>
              <w:t xml:space="preserve">Utilizzo di programmi di video-scrittura con correttore ortografico (possibilmente </w:t>
            </w:r>
            <w:r w:rsidR="006F1562" w:rsidRPr="00041EC8">
              <w:rPr>
                <w:rFonts w:asciiTheme="minorHAnsi" w:hAnsiTheme="minorHAnsi" w:cs="Arial"/>
                <w:sz w:val="20"/>
                <w:szCs w:val="20"/>
              </w:rPr>
              <w:t>vocale) e</w:t>
            </w:r>
            <w:r w:rsidRPr="00041EC8">
              <w:rPr>
                <w:rFonts w:asciiTheme="minorHAnsi" w:hAnsiTheme="minorHAnsi" w:cs="Arial"/>
                <w:sz w:val="20"/>
                <w:szCs w:val="20"/>
              </w:rPr>
              <w:t xml:space="preserve"> con tecnologie di sintesi vocale (anche per le lingue straniere)</w:t>
            </w:r>
          </w:p>
        </w:tc>
      </w:tr>
      <w:tr w:rsidR="00E41752" w:rsidRPr="00041EC8" w14:paraId="3346474B" w14:textId="77777777" w:rsidTr="006F1562">
        <w:trPr>
          <w:trHeight w:val="260"/>
        </w:trPr>
        <w:tc>
          <w:tcPr>
            <w:tcW w:w="416" w:type="pct"/>
            <w:vAlign w:val="center"/>
          </w:tcPr>
          <w:p w14:paraId="2487FD44" w14:textId="77777777" w:rsidR="00E41752" w:rsidRPr="00041EC8" w:rsidRDefault="00E41752" w:rsidP="00041EC8">
            <w:pPr>
              <w:numPr>
                <w:ilvl w:val="0"/>
                <w:numId w:val="18"/>
              </w:numPr>
              <w:tabs>
                <w:tab w:val="clear" w:pos="0"/>
                <w:tab w:val="left" w:pos="3"/>
              </w:tabs>
              <w:suppressAutoHyphens/>
              <w:autoSpaceDE w:val="0"/>
              <w:snapToGrid w:val="0"/>
              <w:spacing w:line="360" w:lineRule="auto"/>
              <w:ind w:left="353" w:hanging="353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584" w:type="pct"/>
            <w:vAlign w:val="center"/>
          </w:tcPr>
          <w:p w14:paraId="100BE469" w14:textId="77777777" w:rsidR="00E41752" w:rsidRPr="00041EC8" w:rsidRDefault="00E41752" w:rsidP="00041EC8">
            <w:pPr>
              <w:autoSpaceDE w:val="0"/>
              <w:snapToGrid w:val="0"/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sz w:val="20"/>
                <w:szCs w:val="20"/>
              </w:rPr>
              <w:t xml:space="preserve">Utilizzo di risorse audio (file audio digitali, audiolibri…). </w:t>
            </w:r>
          </w:p>
        </w:tc>
      </w:tr>
      <w:tr w:rsidR="00E41752" w:rsidRPr="00041EC8" w14:paraId="0D091FA5" w14:textId="77777777" w:rsidTr="006F1562">
        <w:tc>
          <w:tcPr>
            <w:tcW w:w="416" w:type="pct"/>
            <w:vAlign w:val="center"/>
          </w:tcPr>
          <w:p w14:paraId="2A29D619" w14:textId="77777777" w:rsidR="00E41752" w:rsidRPr="00041EC8" w:rsidRDefault="00E41752" w:rsidP="00041EC8">
            <w:pPr>
              <w:numPr>
                <w:ilvl w:val="0"/>
                <w:numId w:val="18"/>
              </w:numPr>
              <w:tabs>
                <w:tab w:val="clear" w:pos="0"/>
                <w:tab w:val="left" w:pos="3"/>
              </w:tabs>
              <w:suppressAutoHyphens/>
              <w:autoSpaceDE w:val="0"/>
              <w:snapToGrid w:val="0"/>
              <w:spacing w:line="360" w:lineRule="auto"/>
              <w:ind w:left="353" w:hanging="353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584" w:type="pct"/>
            <w:vAlign w:val="center"/>
          </w:tcPr>
          <w:p w14:paraId="22074C5C" w14:textId="77777777" w:rsidR="00E41752" w:rsidRPr="00041EC8" w:rsidRDefault="00E41752" w:rsidP="00041EC8">
            <w:pPr>
              <w:autoSpaceDE w:val="0"/>
              <w:snapToGrid w:val="0"/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sz w:val="20"/>
                <w:szCs w:val="20"/>
              </w:rPr>
              <w:t>Utilizzo del registratore digitale o di altri strumenti di registrazione per uso personale</w:t>
            </w:r>
          </w:p>
        </w:tc>
      </w:tr>
      <w:tr w:rsidR="00E41752" w:rsidRPr="00041EC8" w14:paraId="29349A58" w14:textId="77777777" w:rsidTr="006F1562">
        <w:tc>
          <w:tcPr>
            <w:tcW w:w="416" w:type="pct"/>
            <w:vAlign w:val="center"/>
          </w:tcPr>
          <w:p w14:paraId="320FB597" w14:textId="77777777" w:rsidR="00E41752" w:rsidRPr="00041EC8" w:rsidRDefault="00E41752" w:rsidP="00041EC8">
            <w:pPr>
              <w:numPr>
                <w:ilvl w:val="0"/>
                <w:numId w:val="18"/>
              </w:numPr>
              <w:tabs>
                <w:tab w:val="clear" w:pos="0"/>
                <w:tab w:val="left" w:pos="3"/>
              </w:tabs>
              <w:suppressAutoHyphens/>
              <w:autoSpaceDE w:val="0"/>
              <w:snapToGrid w:val="0"/>
              <w:spacing w:line="360" w:lineRule="auto"/>
              <w:ind w:left="353" w:hanging="353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584" w:type="pct"/>
            <w:vAlign w:val="center"/>
          </w:tcPr>
          <w:p w14:paraId="1FB6219F" w14:textId="77777777" w:rsidR="00E41752" w:rsidRPr="00041EC8" w:rsidRDefault="00E41752" w:rsidP="00041EC8">
            <w:pPr>
              <w:autoSpaceDE w:val="0"/>
              <w:snapToGrid w:val="0"/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sz w:val="20"/>
                <w:szCs w:val="20"/>
              </w:rPr>
              <w:t xml:space="preserve">Utilizzo di </w:t>
            </w:r>
            <w:r w:rsidR="006F1562" w:rsidRPr="00041EC8">
              <w:rPr>
                <w:rFonts w:asciiTheme="minorHAnsi" w:hAnsiTheme="minorHAnsi" w:cs="Arial"/>
                <w:sz w:val="20"/>
                <w:szCs w:val="20"/>
              </w:rPr>
              <w:t>ausili per</w:t>
            </w:r>
            <w:r w:rsidRPr="00041EC8">
              <w:rPr>
                <w:rFonts w:asciiTheme="minorHAnsi" w:hAnsiTheme="minorHAnsi" w:cs="Arial"/>
                <w:sz w:val="20"/>
                <w:szCs w:val="20"/>
              </w:rPr>
              <w:t xml:space="preserve"> il calcolo (tavola pitagorica, linee dei numeri…) ed eventualmente </w:t>
            </w:r>
            <w:r w:rsidR="006F1562" w:rsidRPr="00041EC8">
              <w:rPr>
                <w:rFonts w:asciiTheme="minorHAnsi" w:hAnsiTheme="minorHAnsi" w:cs="Arial"/>
                <w:sz w:val="20"/>
                <w:szCs w:val="20"/>
              </w:rPr>
              <w:t>della calcolatrice</w:t>
            </w:r>
            <w:r w:rsidRPr="00041EC8">
              <w:rPr>
                <w:rFonts w:asciiTheme="minorHAnsi" w:hAnsiTheme="minorHAnsi" w:cs="Arial"/>
                <w:sz w:val="20"/>
                <w:szCs w:val="20"/>
              </w:rPr>
              <w:t xml:space="preserve"> con foglio di calcolo (possibilmente calcolatrice vocale) </w:t>
            </w:r>
          </w:p>
        </w:tc>
      </w:tr>
      <w:tr w:rsidR="00E41752" w:rsidRPr="00041EC8" w14:paraId="52BAE49B" w14:textId="77777777" w:rsidTr="006F1562">
        <w:tc>
          <w:tcPr>
            <w:tcW w:w="416" w:type="pct"/>
            <w:vAlign w:val="center"/>
          </w:tcPr>
          <w:p w14:paraId="6211E3AE" w14:textId="77777777" w:rsidR="00E41752" w:rsidRPr="00041EC8" w:rsidRDefault="00E41752" w:rsidP="00041EC8">
            <w:pPr>
              <w:numPr>
                <w:ilvl w:val="0"/>
                <w:numId w:val="18"/>
              </w:numPr>
              <w:tabs>
                <w:tab w:val="clear" w:pos="0"/>
                <w:tab w:val="left" w:pos="3"/>
              </w:tabs>
              <w:suppressAutoHyphens/>
              <w:autoSpaceDE w:val="0"/>
              <w:snapToGrid w:val="0"/>
              <w:spacing w:line="360" w:lineRule="auto"/>
              <w:ind w:left="353" w:hanging="353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584" w:type="pct"/>
            <w:vAlign w:val="center"/>
          </w:tcPr>
          <w:p w14:paraId="63586F83" w14:textId="77777777" w:rsidR="00E41752" w:rsidRPr="00041EC8" w:rsidRDefault="00E41752" w:rsidP="00041EC8">
            <w:pPr>
              <w:autoSpaceDE w:val="0"/>
              <w:snapToGrid w:val="0"/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sz w:val="20"/>
                <w:szCs w:val="20"/>
              </w:rPr>
              <w:t>Utilizzo di schemi, tabelle, mappe e diagrammi di flusso come supporto durante compiti e verifiche scritte</w:t>
            </w:r>
          </w:p>
        </w:tc>
      </w:tr>
      <w:tr w:rsidR="00E41752" w:rsidRPr="00041EC8" w14:paraId="01FFEFC6" w14:textId="77777777" w:rsidTr="006F1562">
        <w:tc>
          <w:tcPr>
            <w:tcW w:w="416" w:type="pct"/>
            <w:vAlign w:val="center"/>
          </w:tcPr>
          <w:p w14:paraId="66E0FD5A" w14:textId="77777777" w:rsidR="00E41752" w:rsidRPr="00041EC8" w:rsidRDefault="00E41752" w:rsidP="00041EC8">
            <w:pPr>
              <w:numPr>
                <w:ilvl w:val="0"/>
                <w:numId w:val="18"/>
              </w:numPr>
              <w:tabs>
                <w:tab w:val="clear" w:pos="0"/>
                <w:tab w:val="left" w:pos="3"/>
              </w:tabs>
              <w:suppressAutoHyphens/>
              <w:autoSpaceDE w:val="0"/>
              <w:snapToGrid w:val="0"/>
              <w:spacing w:line="360" w:lineRule="auto"/>
              <w:ind w:left="353" w:hanging="353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584" w:type="pct"/>
            <w:vAlign w:val="center"/>
          </w:tcPr>
          <w:p w14:paraId="606446E0" w14:textId="77777777" w:rsidR="00E41752" w:rsidRPr="00041EC8" w:rsidRDefault="00E41752" w:rsidP="00041EC8">
            <w:pPr>
              <w:autoSpaceDE w:val="0"/>
              <w:snapToGrid w:val="0"/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sz w:val="20"/>
                <w:szCs w:val="20"/>
              </w:rPr>
              <w:t>Utilizzo di   formulari e di schemi e/o mappe delle varie discipline scientifiche come supporto durante compiti e verifiche scritte</w:t>
            </w:r>
          </w:p>
        </w:tc>
      </w:tr>
      <w:tr w:rsidR="00E41752" w:rsidRPr="00041EC8" w14:paraId="3EEED5B6" w14:textId="77777777" w:rsidTr="006F1562">
        <w:trPr>
          <w:trHeight w:val="612"/>
        </w:trPr>
        <w:tc>
          <w:tcPr>
            <w:tcW w:w="416" w:type="pct"/>
            <w:vAlign w:val="center"/>
          </w:tcPr>
          <w:p w14:paraId="529E1DB9" w14:textId="77777777" w:rsidR="00E41752" w:rsidRPr="00041EC8" w:rsidRDefault="00E41752" w:rsidP="00041EC8">
            <w:pPr>
              <w:numPr>
                <w:ilvl w:val="0"/>
                <w:numId w:val="18"/>
              </w:numPr>
              <w:tabs>
                <w:tab w:val="clear" w:pos="0"/>
                <w:tab w:val="left" w:pos="3"/>
              </w:tabs>
              <w:suppressAutoHyphens/>
              <w:autoSpaceDE w:val="0"/>
              <w:snapToGrid w:val="0"/>
              <w:spacing w:line="360" w:lineRule="auto"/>
              <w:ind w:left="353" w:hanging="353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584" w:type="pct"/>
            <w:vAlign w:val="center"/>
          </w:tcPr>
          <w:p w14:paraId="16E73527" w14:textId="77777777" w:rsidR="00E41752" w:rsidRPr="00041EC8" w:rsidRDefault="00E41752" w:rsidP="00041EC8">
            <w:pPr>
              <w:autoSpaceDE w:val="0"/>
              <w:snapToGrid w:val="0"/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sz w:val="20"/>
                <w:szCs w:val="20"/>
              </w:rPr>
              <w:t xml:space="preserve">Utilizzo di mappe e schemi durante le interrogazioni, eventualmente anche su supporto digitalizzato (presentazioni multimediali), per facilitare il recupero delle informazioni </w:t>
            </w:r>
          </w:p>
        </w:tc>
      </w:tr>
      <w:tr w:rsidR="00E41752" w:rsidRPr="00041EC8" w14:paraId="17C90B83" w14:textId="77777777" w:rsidTr="006F1562">
        <w:tc>
          <w:tcPr>
            <w:tcW w:w="416" w:type="pct"/>
            <w:vAlign w:val="center"/>
          </w:tcPr>
          <w:p w14:paraId="6B8977F6" w14:textId="77777777" w:rsidR="00E41752" w:rsidRPr="00041EC8" w:rsidRDefault="00E41752" w:rsidP="00041EC8">
            <w:pPr>
              <w:numPr>
                <w:ilvl w:val="0"/>
                <w:numId w:val="18"/>
              </w:numPr>
              <w:tabs>
                <w:tab w:val="clear" w:pos="0"/>
                <w:tab w:val="left" w:pos="3"/>
              </w:tabs>
              <w:suppressAutoHyphens/>
              <w:autoSpaceDE w:val="0"/>
              <w:snapToGrid w:val="0"/>
              <w:spacing w:line="360" w:lineRule="auto"/>
              <w:ind w:left="353" w:hanging="353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584" w:type="pct"/>
            <w:vAlign w:val="center"/>
          </w:tcPr>
          <w:p w14:paraId="13CC1833" w14:textId="77777777" w:rsidR="00E41752" w:rsidRPr="00041EC8" w:rsidRDefault="00E41752" w:rsidP="00041EC8">
            <w:pPr>
              <w:autoSpaceDE w:val="0"/>
              <w:snapToGrid w:val="0"/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sz w:val="20"/>
                <w:szCs w:val="20"/>
              </w:rPr>
              <w:t xml:space="preserve">Utilizzo di dizionari digitali (cd rom, risorse </w:t>
            </w:r>
            <w:r w:rsidRPr="00041EC8">
              <w:rPr>
                <w:rFonts w:asciiTheme="minorHAnsi" w:hAnsiTheme="minorHAnsi" w:cs="Arial"/>
                <w:i/>
                <w:sz w:val="20"/>
                <w:szCs w:val="20"/>
              </w:rPr>
              <w:t>on line</w:t>
            </w:r>
            <w:r w:rsidRPr="00041EC8">
              <w:rPr>
                <w:rFonts w:asciiTheme="minorHAnsi" w:hAnsiTheme="minorHAnsi" w:cs="Arial"/>
                <w:sz w:val="20"/>
                <w:szCs w:val="20"/>
              </w:rPr>
              <w:t>)</w:t>
            </w:r>
          </w:p>
        </w:tc>
      </w:tr>
      <w:tr w:rsidR="00E41752" w:rsidRPr="00041EC8" w14:paraId="588B8774" w14:textId="77777777" w:rsidTr="006F1562">
        <w:tc>
          <w:tcPr>
            <w:tcW w:w="416" w:type="pct"/>
            <w:vAlign w:val="center"/>
          </w:tcPr>
          <w:p w14:paraId="16CB4FCC" w14:textId="77777777" w:rsidR="00E41752" w:rsidRPr="00041EC8" w:rsidRDefault="00E41752" w:rsidP="00041EC8">
            <w:pPr>
              <w:numPr>
                <w:ilvl w:val="0"/>
                <w:numId w:val="18"/>
              </w:numPr>
              <w:tabs>
                <w:tab w:val="clear" w:pos="0"/>
                <w:tab w:val="left" w:pos="3"/>
              </w:tabs>
              <w:suppressAutoHyphens/>
              <w:autoSpaceDE w:val="0"/>
              <w:snapToGrid w:val="0"/>
              <w:spacing w:line="360" w:lineRule="auto"/>
              <w:ind w:left="353" w:hanging="353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584" w:type="pct"/>
            <w:vAlign w:val="center"/>
          </w:tcPr>
          <w:p w14:paraId="10C10939" w14:textId="77777777" w:rsidR="00E41752" w:rsidRPr="00041EC8" w:rsidRDefault="00E41752" w:rsidP="00041EC8">
            <w:pPr>
              <w:autoSpaceDE w:val="0"/>
              <w:snapToGrid w:val="0"/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sz w:val="20"/>
                <w:szCs w:val="20"/>
              </w:rPr>
              <w:t>Utilizzo di software didattici e compensativi (</w:t>
            </w:r>
            <w:r w:rsidRPr="00041EC8">
              <w:rPr>
                <w:rFonts w:asciiTheme="minorHAnsi" w:hAnsiTheme="minorHAnsi" w:cs="Arial"/>
                <w:i/>
                <w:sz w:val="20"/>
                <w:szCs w:val="20"/>
              </w:rPr>
              <w:t>free</w:t>
            </w:r>
            <w:r w:rsidRPr="00041EC8">
              <w:rPr>
                <w:rFonts w:asciiTheme="minorHAnsi" w:hAnsiTheme="minorHAnsi" w:cs="Arial"/>
                <w:sz w:val="20"/>
                <w:szCs w:val="20"/>
              </w:rPr>
              <w:t xml:space="preserve"> e/o commerciali) </w:t>
            </w:r>
          </w:p>
        </w:tc>
      </w:tr>
      <w:tr w:rsidR="00E41752" w:rsidRPr="00041EC8" w14:paraId="1F1E5F3A" w14:textId="77777777" w:rsidTr="006F1562">
        <w:tc>
          <w:tcPr>
            <w:tcW w:w="416" w:type="pct"/>
            <w:vAlign w:val="center"/>
          </w:tcPr>
          <w:p w14:paraId="7BD84C5F" w14:textId="77777777" w:rsidR="00E41752" w:rsidRPr="00041EC8" w:rsidRDefault="00E41752" w:rsidP="00041EC8">
            <w:pPr>
              <w:numPr>
                <w:ilvl w:val="0"/>
                <w:numId w:val="18"/>
              </w:numPr>
              <w:tabs>
                <w:tab w:val="clear" w:pos="0"/>
                <w:tab w:val="left" w:pos="3"/>
              </w:tabs>
              <w:suppressAutoHyphens/>
              <w:autoSpaceDE w:val="0"/>
              <w:snapToGrid w:val="0"/>
              <w:spacing w:line="360" w:lineRule="auto"/>
              <w:ind w:left="353" w:hanging="353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584" w:type="pct"/>
            <w:vAlign w:val="center"/>
          </w:tcPr>
          <w:p w14:paraId="33F6D38C" w14:textId="77777777" w:rsidR="00E41752" w:rsidRPr="00041EC8" w:rsidRDefault="00E41752" w:rsidP="00041EC8">
            <w:pPr>
              <w:autoSpaceDE w:val="0"/>
              <w:snapToGrid w:val="0"/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sz w:val="20"/>
                <w:szCs w:val="20"/>
              </w:rPr>
              <w:t>Altro</w:t>
            </w:r>
          </w:p>
        </w:tc>
      </w:tr>
    </w:tbl>
    <w:p w14:paraId="6B3804D7" w14:textId="77777777" w:rsidR="00E41752" w:rsidRPr="00041EC8" w:rsidRDefault="00E41752" w:rsidP="00041EC8">
      <w:pPr>
        <w:autoSpaceDE w:val="0"/>
        <w:spacing w:line="360" w:lineRule="auto"/>
        <w:ind w:left="-567"/>
        <w:jc w:val="both"/>
        <w:rPr>
          <w:rFonts w:asciiTheme="minorHAnsi" w:hAnsiTheme="minorHAnsi" w:cs="Arial"/>
          <w:bCs/>
          <w:i/>
          <w:iCs/>
          <w:sz w:val="20"/>
          <w:szCs w:val="20"/>
        </w:rPr>
      </w:pPr>
    </w:p>
    <w:p w14:paraId="5F1EA4F7" w14:textId="77777777" w:rsidR="00E41752" w:rsidRPr="009B7A76" w:rsidRDefault="00E41752" w:rsidP="009B7A76">
      <w:pPr>
        <w:autoSpaceDE w:val="0"/>
        <w:spacing w:line="276" w:lineRule="auto"/>
        <w:jc w:val="both"/>
        <w:rPr>
          <w:rFonts w:asciiTheme="minorHAnsi" w:hAnsiTheme="minorHAnsi" w:cs="Arial"/>
          <w:i/>
          <w:iCs/>
          <w:sz w:val="16"/>
          <w:szCs w:val="20"/>
        </w:rPr>
      </w:pPr>
      <w:r w:rsidRPr="009B7A76">
        <w:rPr>
          <w:rFonts w:asciiTheme="minorHAnsi" w:hAnsiTheme="minorHAnsi" w:cs="Arial"/>
          <w:bCs/>
          <w:i/>
          <w:iCs/>
          <w:sz w:val="16"/>
          <w:szCs w:val="20"/>
        </w:rPr>
        <w:t xml:space="preserve">NB: </w:t>
      </w:r>
      <w:r w:rsidRPr="009B7A76">
        <w:rPr>
          <w:rFonts w:asciiTheme="minorHAnsi" w:hAnsiTheme="minorHAnsi" w:cs="Arial"/>
          <w:i/>
          <w:iCs/>
          <w:sz w:val="16"/>
          <w:szCs w:val="20"/>
        </w:rPr>
        <w:t xml:space="preserve">In caso di esame di stato, gli strumenti adottati dovranno essere indicati </w:t>
      </w:r>
      <w:r w:rsidR="006F1562" w:rsidRPr="009B7A76">
        <w:rPr>
          <w:rFonts w:asciiTheme="minorHAnsi" w:hAnsiTheme="minorHAnsi" w:cs="Arial"/>
          <w:i/>
          <w:iCs/>
          <w:sz w:val="16"/>
          <w:szCs w:val="20"/>
        </w:rPr>
        <w:t>nella riunione</w:t>
      </w:r>
      <w:r w:rsidRPr="009B7A76">
        <w:rPr>
          <w:rFonts w:asciiTheme="minorHAnsi" w:hAnsiTheme="minorHAnsi" w:cs="Arial"/>
          <w:i/>
          <w:iCs/>
          <w:sz w:val="16"/>
          <w:szCs w:val="20"/>
        </w:rPr>
        <w:t xml:space="preserve"> preliminare per l’esame conclusivo del primo (DPR 323/1998; DM 5669 del 12/07/2011; </w:t>
      </w:r>
      <w:proofErr w:type="spellStart"/>
      <w:r w:rsidRPr="009B7A76">
        <w:rPr>
          <w:rFonts w:asciiTheme="minorHAnsi" w:hAnsiTheme="minorHAnsi" w:cs="Arial"/>
          <w:i/>
          <w:iCs/>
          <w:sz w:val="16"/>
          <w:szCs w:val="20"/>
        </w:rPr>
        <w:t>artt</w:t>
      </w:r>
      <w:proofErr w:type="spellEnd"/>
      <w:r w:rsidRPr="009B7A76">
        <w:rPr>
          <w:rFonts w:asciiTheme="minorHAnsi" w:hAnsiTheme="minorHAnsi" w:cs="Arial"/>
          <w:i/>
          <w:iCs/>
          <w:sz w:val="16"/>
          <w:szCs w:val="20"/>
        </w:rPr>
        <w:t xml:space="preserve"> 6-18 OM. n. 13 del 2013</w:t>
      </w:r>
      <w:r w:rsidR="006F1562" w:rsidRPr="009B7A76">
        <w:rPr>
          <w:rFonts w:asciiTheme="minorHAnsi" w:hAnsiTheme="minorHAnsi" w:cs="Arial"/>
          <w:i/>
          <w:iCs/>
          <w:sz w:val="16"/>
          <w:szCs w:val="20"/>
        </w:rPr>
        <w:t>) in</w:t>
      </w:r>
      <w:r w:rsidRPr="009B7A76">
        <w:rPr>
          <w:rFonts w:asciiTheme="minorHAnsi" w:hAnsiTheme="minorHAnsi" w:cs="Arial"/>
          <w:i/>
          <w:iCs/>
          <w:sz w:val="16"/>
          <w:szCs w:val="20"/>
        </w:rPr>
        <w:t xml:space="preserve"> cui il Consiglio di Classe dovrà indicare modalità, tempi e sistema valutativo</w:t>
      </w:r>
      <w:r w:rsidR="006F1562" w:rsidRPr="009B7A76">
        <w:rPr>
          <w:rFonts w:asciiTheme="minorHAnsi" w:hAnsiTheme="minorHAnsi" w:cs="Arial"/>
          <w:i/>
          <w:iCs/>
          <w:sz w:val="16"/>
          <w:szCs w:val="20"/>
        </w:rPr>
        <w:t xml:space="preserve"> previsti.</w:t>
      </w:r>
    </w:p>
    <w:p w14:paraId="35AB711F" w14:textId="77777777" w:rsidR="006F1562" w:rsidRPr="00041EC8" w:rsidRDefault="006F1562" w:rsidP="00041EC8">
      <w:pPr>
        <w:autoSpaceDE w:val="0"/>
        <w:spacing w:line="360" w:lineRule="auto"/>
        <w:jc w:val="both"/>
        <w:rPr>
          <w:rFonts w:asciiTheme="minorHAnsi" w:hAnsiTheme="minorHAnsi" w:cs="Arial"/>
          <w:i/>
          <w:iCs/>
          <w:sz w:val="20"/>
          <w:szCs w:val="20"/>
        </w:rPr>
      </w:pPr>
    </w:p>
    <w:tbl>
      <w:tblPr>
        <w:tblStyle w:val="Tabellagriglia1chiara-colore11"/>
        <w:tblW w:w="5000" w:type="pct"/>
        <w:tblLook w:val="0000" w:firstRow="0" w:lastRow="0" w:firstColumn="0" w:lastColumn="0" w:noHBand="0" w:noVBand="0"/>
      </w:tblPr>
      <w:tblGrid>
        <w:gridCol w:w="3429"/>
        <w:gridCol w:w="6199"/>
      </w:tblGrid>
      <w:tr w:rsidR="00E41752" w:rsidRPr="00041EC8" w14:paraId="0C91072B" w14:textId="77777777" w:rsidTr="009B7A76">
        <w:trPr>
          <w:trHeight w:val="209"/>
          <w:tblHeader/>
        </w:trPr>
        <w:tc>
          <w:tcPr>
            <w:tcW w:w="5000" w:type="pct"/>
            <w:gridSpan w:val="2"/>
            <w:vAlign w:val="center"/>
          </w:tcPr>
          <w:p w14:paraId="0D1F807E" w14:textId="77777777" w:rsidR="00E41752" w:rsidRPr="00041EC8" w:rsidRDefault="00E41752" w:rsidP="00041EC8">
            <w:pPr>
              <w:widowControl w:val="0"/>
              <w:kinsoku w:val="0"/>
              <w:spacing w:line="360" w:lineRule="auto"/>
              <w:jc w:val="center"/>
              <w:rPr>
                <w:rFonts w:asciiTheme="minorHAnsi" w:eastAsia="Calibri" w:hAnsiTheme="minorHAnsi" w:cs="Arial"/>
                <w:bCs/>
                <w:w w:val="105"/>
                <w:sz w:val="20"/>
                <w:szCs w:val="20"/>
              </w:rPr>
            </w:pPr>
            <w:r w:rsidRPr="00041EC8">
              <w:rPr>
                <w:rFonts w:asciiTheme="minorHAnsi" w:eastAsia="Calibri" w:hAnsiTheme="minorHAnsi" w:cs="Arial"/>
                <w:bCs/>
                <w:w w:val="105"/>
                <w:sz w:val="20"/>
                <w:szCs w:val="20"/>
              </w:rPr>
              <w:t xml:space="preserve">PROPOSTE DI ADEGUAMENTI-ARRICCHIMENTI DELLA DIDATTICA “PER LA CLASSE” IN RELAZIONE AGLI STRUMENTI/STRATEGIE INTRODOTTI PER L’ALLIEVO </w:t>
            </w:r>
            <w:r w:rsidRPr="00DD16D9">
              <w:rPr>
                <w:rFonts w:asciiTheme="minorHAnsi" w:eastAsia="Calibri" w:hAnsiTheme="minorHAnsi" w:cs="Arial"/>
                <w:bCs/>
                <w:w w:val="105"/>
                <w:sz w:val="20"/>
                <w:szCs w:val="20"/>
              </w:rPr>
              <w:t xml:space="preserve">CON DSA </w:t>
            </w:r>
            <w:r w:rsidRPr="00DC660E">
              <w:rPr>
                <w:rFonts w:asciiTheme="minorHAnsi" w:hAnsiTheme="minorHAnsi"/>
                <w:sz w:val="16"/>
                <w:szCs w:val="16"/>
                <w:highlight w:val="yellow"/>
              </w:rPr>
              <w:footnoteReference w:id="6"/>
            </w:r>
          </w:p>
        </w:tc>
      </w:tr>
      <w:tr w:rsidR="00E41752" w:rsidRPr="00041EC8" w14:paraId="0551BFBC" w14:textId="77777777" w:rsidTr="006F1562">
        <w:trPr>
          <w:trHeight w:val="523"/>
        </w:trPr>
        <w:tc>
          <w:tcPr>
            <w:tcW w:w="1781" w:type="pct"/>
            <w:vAlign w:val="center"/>
          </w:tcPr>
          <w:p w14:paraId="32CCA23C" w14:textId="77777777" w:rsidR="00E41752" w:rsidRPr="00041EC8" w:rsidRDefault="00E41752" w:rsidP="00041EC8">
            <w:pPr>
              <w:widowControl w:val="0"/>
              <w:kinsoku w:val="0"/>
              <w:spacing w:line="360" w:lineRule="auto"/>
              <w:jc w:val="center"/>
              <w:rPr>
                <w:rFonts w:asciiTheme="minorHAnsi" w:eastAsia="Calibri" w:hAnsiTheme="minorHAnsi" w:cs="Arial"/>
                <w:bCs/>
                <w:w w:val="105"/>
                <w:sz w:val="20"/>
                <w:szCs w:val="20"/>
              </w:rPr>
            </w:pPr>
            <w:r w:rsidRPr="00041EC8">
              <w:rPr>
                <w:rFonts w:asciiTheme="minorHAnsi" w:eastAsia="Calibri" w:hAnsiTheme="minorHAnsi" w:cs="Arial"/>
                <w:bCs/>
                <w:w w:val="105"/>
                <w:sz w:val="20"/>
                <w:szCs w:val="20"/>
              </w:rPr>
              <w:t>Strumenti/strategie da adottare</w:t>
            </w:r>
          </w:p>
        </w:tc>
        <w:tc>
          <w:tcPr>
            <w:tcW w:w="3219" w:type="pct"/>
            <w:vAlign w:val="center"/>
          </w:tcPr>
          <w:p w14:paraId="6F78B8AD" w14:textId="77777777" w:rsidR="00E41752" w:rsidRPr="00041EC8" w:rsidRDefault="00E41752" w:rsidP="00041EC8">
            <w:pPr>
              <w:widowControl w:val="0"/>
              <w:kinsoku w:val="0"/>
              <w:spacing w:line="360" w:lineRule="auto"/>
              <w:jc w:val="center"/>
              <w:rPr>
                <w:rFonts w:asciiTheme="minorHAnsi" w:eastAsia="Calibri" w:hAnsiTheme="minorHAnsi" w:cs="Arial"/>
                <w:bCs/>
                <w:w w:val="105"/>
                <w:sz w:val="20"/>
                <w:szCs w:val="20"/>
              </w:rPr>
            </w:pPr>
            <w:r w:rsidRPr="00041EC8">
              <w:rPr>
                <w:rFonts w:asciiTheme="minorHAnsi" w:eastAsia="Calibri" w:hAnsiTheme="minorHAnsi" w:cs="Arial"/>
                <w:bCs/>
                <w:w w:val="105"/>
                <w:sz w:val="20"/>
                <w:szCs w:val="20"/>
              </w:rPr>
              <w:t>Proposte di modifiche per la classe</w:t>
            </w:r>
          </w:p>
        </w:tc>
      </w:tr>
      <w:tr w:rsidR="00E41752" w:rsidRPr="00041EC8" w14:paraId="6E44FE75" w14:textId="77777777" w:rsidTr="006F1562">
        <w:trPr>
          <w:trHeight w:val="154"/>
        </w:trPr>
        <w:tc>
          <w:tcPr>
            <w:tcW w:w="1781" w:type="pct"/>
            <w:vAlign w:val="center"/>
          </w:tcPr>
          <w:p w14:paraId="2C353E94" w14:textId="77777777" w:rsidR="00E41752" w:rsidRPr="00041EC8" w:rsidRDefault="00E41752" w:rsidP="00041EC8">
            <w:pPr>
              <w:widowControl w:val="0"/>
              <w:kinsoku w:val="0"/>
              <w:snapToGrid w:val="0"/>
              <w:spacing w:line="360" w:lineRule="auto"/>
              <w:jc w:val="center"/>
              <w:rPr>
                <w:rFonts w:asciiTheme="minorHAnsi" w:eastAsia="Calibri" w:hAnsiTheme="minorHAnsi" w:cs="Arial"/>
                <w:bCs/>
                <w:w w:val="105"/>
                <w:sz w:val="20"/>
                <w:szCs w:val="20"/>
              </w:rPr>
            </w:pPr>
          </w:p>
        </w:tc>
        <w:tc>
          <w:tcPr>
            <w:tcW w:w="3219" w:type="pct"/>
            <w:vAlign w:val="center"/>
          </w:tcPr>
          <w:p w14:paraId="11AE7ED9" w14:textId="77777777" w:rsidR="00E41752" w:rsidRPr="00041EC8" w:rsidRDefault="00E41752" w:rsidP="00041EC8">
            <w:pPr>
              <w:widowControl w:val="0"/>
              <w:kinsoku w:val="0"/>
              <w:snapToGrid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20"/>
                <w:szCs w:val="20"/>
              </w:rPr>
            </w:pPr>
            <w:bookmarkStart w:id="3" w:name="_GoBack"/>
            <w:bookmarkEnd w:id="3"/>
          </w:p>
        </w:tc>
      </w:tr>
      <w:tr w:rsidR="00E41752" w:rsidRPr="00041EC8" w14:paraId="39E98B8D" w14:textId="77777777" w:rsidTr="006F1562">
        <w:trPr>
          <w:trHeight w:val="50"/>
        </w:trPr>
        <w:tc>
          <w:tcPr>
            <w:tcW w:w="1781" w:type="pct"/>
            <w:vAlign w:val="center"/>
          </w:tcPr>
          <w:p w14:paraId="67E2AE1C" w14:textId="77777777" w:rsidR="00E41752" w:rsidRPr="00041EC8" w:rsidRDefault="00E41752" w:rsidP="00041EC8">
            <w:pPr>
              <w:widowControl w:val="0"/>
              <w:kinsoku w:val="0"/>
              <w:snapToGrid w:val="0"/>
              <w:spacing w:line="360" w:lineRule="auto"/>
              <w:jc w:val="center"/>
              <w:rPr>
                <w:rFonts w:asciiTheme="minorHAnsi" w:eastAsia="Calibri" w:hAnsiTheme="minorHAnsi" w:cs="Arial"/>
                <w:bCs/>
                <w:w w:val="105"/>
                <w:sz w:val="20"/>
                <w:szCs w:val="20"/>
              </w:rPr>
            </w:pPr>
          </w:p>
        </w:tc>
        <w:tc>
          <w:tcPr>
            <w:tcW w:w="3219" w:type="pct"/>
            <w:vAlign w:val="center"/>
          </w:tcPr>
          <w:p w14:paraId="7E3E5FAE" w14:textId="77777777" w:rsidR="00E41752" w:rsidRPr="00041EC8" w:rsidRDefault="00E41752" w:rsidP="00041EC8">
            <w:pPr>
              <w:widowControl w:val="0"/>
              <w:kinsoku w:val="0"/>
              <w:snapToGrid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20"/>
                <w:szCs w:val="20"/>
              </w:rPr>
            </w:pPr>
          </w:p>
        </w:tc>
      </w:tr>
      <w:tr w:rsidR="00E41752" w:rsidRPr="00041EC8" w14:paraId="64F1620C" w14:textId="77777777" w:rsidTr="006F1562">
        <w:trPr>
          <w:trHeight w:val="119"/>
        </w:trPr>
        <w:tc>
          <w:tcPr>
            <w:tcW w:w="1781" w:type="pct"/>
            <w:vAlign w:val="center"/>
          </w:tcPr>
          <w:p w14:paraId="4F9B6515" w14:textId="77777777" w:rsidR="00E41752" w:rsidRPr="00041EC8" w:rsidRDefault="00E41752" w:rsidP="00041EC8">
            <w:pPr>
              <w:widowControl w:val="0"/>
              <w:kinsoku w:val="0"/>
              <w:snapToGrid w:val="0"/>
              <w:spacing w:line="360" w:lineRule="auto"/>
              <w:jc w:val="center"/>
              <w:rPr>
                <w:rFonts w:asciiTheme="minorHAnsi" w:eastAsia="Calibri" w:hAnsiTheme="minorHAnsi" w:cs="Arial"/>
                <w:bCs/>
                <w:w w:val="105"/>
                <w:sz w:val="20"/>
                <w:szCs w:val="20"/>
              </w:rPr>
            </w:pPr>
          </w:p>
        </w:tc>
        <w:tc>
          <w:tcPr>
            <w:tcW w:w="3219" w:type="pct"/>
            <w:vAlign w:val="center"/>
          </w:tcPr>
          <w:p w14:paraId="1781ADB3" w14:textId="77777777" w:rsidR="00E41752" w:rsidRPr="00041EC8" w:rsidRDefault="00E41752" w:rsidP="00041EC8">
            <w:pPr>
              <w:widowControl w:val="0"/>
              <w:kinsoku w:val="0"/>
              <w:snapToGrid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20"/>
                <w:szCs w:val="20"/>
              </w:rPr>
            </w:pPr>
          </w:p>
        </w:tc>
      </w:tr>
      <w:tr w:rsidR="00E41752" w:rsidRPr="00041EC8" w14:paraId="14F68804" w14:textId="77777777" w:rsidTr="006F1562">
        <w:trPr>
          <w:trHeight w:val="154"/>
        </w:trPr>
        <w:tc>
          <w:tcPr>
            <w:tcW w:w="1781" w:type="pct"/>
            <w:vAlign w:val="center"/>
          </w:tcPr>
          <w:p w14:paraId="1B4B6524" w14:textId="77777777" w:rsidR="00E41752" w:rsidRPr="00041EC8" w:rsidRDefault="00E41752" w:rsidP="00041EC8">
            <w:pPr>
              <w:widowControl w:val="0"/>
              <w:kinsoku w:val="0"/>
              <w:snapToGrid w:val="0"/>
              <w:spacing w:line="360" w:lineRule="auto"/>
              <w:jc w:val="center"/>
              <w:rPr>
                <w:rFonts w:asciiTheme="minorHAnsi" w:eastAsia="Calibri" w:hAnsiTheme="minorHAnsi" w:cs="Arial"/>
                <w:bCs/>
                <w:w w:val="105"/>
                <w:sz w:val="20"/>
                <w:szCs w:val="20"/>
              </w:rPr>
            </w:pPr>
          </w:p>
        </w:tc>
        <w:tc>
          <w:tcPr>
            <w:tcW w:w="3219" w:type="pct"/>
            <w:vAlign w:val="center"/>
          </w:tcPr>
          <w:p w14:paraId="3673D671" w14:textId="77777777" w:rsidR="00E41752" w:rsidRPr="00041EC8" w:rsidRDefault="00E41752" w:rsidP="00041EC8">
            <w:pPr>
              <w:widowControl w:val="0"/>
              <w:kinsoku w:val="0"/>
              <w:snapToGrid w:val="0"/>
              <w:spacing w:line="360" w:lineRule="auto"/>
              <w:jc w:val="center"/>
              <w:rPr>
                <w:rFonts w:asciiTheme="minorHAnsi" w:eastAsia="Calibri" w:hAnsiTheme="minorHAnsi" w:cs="Arial"/>
                <w:bCs/>
                <w:w w:val="105"/>
                <w:sz w:val="20"/>
                <w:szCs w:val="20"/>
              </w:rPr>
            </w:pPr>
          </w:p>
        </w:tc>
      </w:tr>
      <w:tr w:rsidR="00E41752" w:rsidRPr="00041EC8" w14:paraId="67C4B118" w14:textId="77777777" w:rsidTr="006F1562">
        <w:trPr>
          <w:trHeight w:val="154"/>
        </w:trPr>
        <w:tc>
          <w:tcPr>
            <w:tcW w:w="1781" w:type="pct"/>
            <w:vAlign w:val="center"/>
          </w:tcPr>
          <w:p w14:paraId="50CCC88F" w14:textId="77777777" w:rsidR="00E41752" w:rsidRPr="00041EC8" w:rsidRDefault="00E41752" w:rsidP="00041EC8">
            <w:pPr>
              <w:widowControl w:val="0"/>
              <w:kinsoku w:val="0"/>
              <w:snapToGrid w:val="0"/>
              <w:spacing w:line="360" w:lineRule="auto"/>
              <w:jc w:val="center"/>
              <w:rPr>
                <w:rFonts w:asciiTheme="minorHAnsi" w:eastAsia="Calibri" w:hAnsiTheme="minorHAnsi" w:cs="Arial"/>
                <w:bCs/>
                <w:color w:val="FF0000"/>
                <w:w w:val="105"/>
                <w:sz w:val="20"/>
                <w:szCs w:val="20"/>
              </w:rPr>
            </w:pPr>
          </w:p>
        </w:tc>
        <w:tc>
          <w:tcPr>
            <w:tcW w:w="3219" w:type="pct"/>
            <w:vAlign w:val="center"/>
          </w:tcPr>
          <w:p w14:paraId="5B36FE40" w14:textId="77777777" w:rsidR="00E41752" w:rsidRPr="00041EC8" w:rsidRDefault="00E41752" w:rsidP="00041EC8">
            <w:pPr>
              <w:widowControl w:val="0"/>
              <w:kinsoku w:val="0"/>
              <w:snapToGrid w:val="0"/>
              <w:spacing w:line="360" w:lineRule="auto"/>
              <w:rPr>
                <w:rFonts w:asciiTheme="minorHAnsi" w:eastAsia="Calibri" w:hAnsiTheme="minorHAnsi" w:cs="Arial"/>
                <w:bCs/>
                <w:w w:val="105"/>
                <w:sz w:val="20"/>
                <w:szCs w:val="20"/>
              </w:rPr>
            </w:pPr>
          </w:p>
        </w:tc>
      </w:tr>
    </w:tbl>
    <w:p w14:paraId="7FCAC95F" w14:textId="77777777" w:rsidR="00E41752" w:rsidRPr="00041EC8" w:rsidRDefault="00E41752" w:rsidP="00041EC8">
      <w:pPr>
        <w:autoSpaceDE w:val="0"/>
        <w:snapToGrid w:val="0"/>
        <w:spacing w:line="360" w:lineRule="auto"/>
        <w:rPr>
          <w:rFonts w:asciiTheme="minorHAnsi" w:hAnsiTheme="minorHAnsi"/>
          <w:i/>
          <w:sz w:val="20"/>
          <w:szCs w:val="20"/>
        </w:rPr>
      </w:pPr>
      <w:r w:rsidRPr="00041EC8">
        <w:rPr>
          <w:rFonts w:asciiTheme="minorHAnsi" w:hAnsiTheme="minorHAnsi" w:cs="Arial"/>
          <w:bCs/>
          <w:i/>
          <w:sz w:val="20"/>
          <w:szCs w:val="20"/>
        </w:rPr>
        <w:t xml:space="preserve"> </w:t>
      </w:r>
    </w:p>
    <w:p w14:paraId="219C31AE" w14:textId="77777777" w:rsidR="00E41752" w:rsidRPr="009B7A76" w:rsidRDefault="00E41752" w:rsidP="00041EC8">
      <w:pPr>
        <w:autoSpaceDE w:val="0"/>
        <w:snapToGrid w:val="0"/>
        <w:spacing w:line="360" w:lineRule="auto"/>
        <w:jc w:val="center"/>
        <w:rPr>
          <w:rFonts w:asciiTheme="minorHAnsi" w:hAnsiTheme="minorHAnsi" w:cs="Arial"/>
          <w:bCs/>
          <w:sz w:val="20"/>
          <w:szCs w:val="20"/>
          <w:u w:val="single"/>
        </w:rPr>
      </w:pPr>
      <w:r w:rsidRPr="009B7A76">
        <w:rPr>
          <w:rFonts w:asciiTheme="minorHAnsi" w:hAnsiTheme="minorHAnsi" w:cs="Arial"/>
          <w:bCs/>
          <w:sz w:val="20"/>
          <w:szCs w:val="20"/>
          <w:u w:val="single"/>
        </w:rPr>
        <w:t>PARAMETRI E CRITERI PER LA VERIFICA/VALUTAZIONE</w:t>
      </w:r>
    </w:p>
    <w:tbl>
      <w:tblPr>
        <w:tblStyle w:val="Tabellagriglia1chiara-colore11"/>
        <w:tblpPr w:leftFromText="141" w:rightFromText="141" w:vertAnchor="text" w:horzAnchor="margin" w:tblpY="235"/>
        <w:tblW w:w="5000" w:type="pct"/>
        <w:tblLook w:val="04A0" w:firstRow="1" w:lastRow="0" w:firstColumn="1" w:lastColumn="0" w:noHBand="0" w:noVBand="1"/>
      </w:tblPr>
      <w:tblGrid>
        <w:gridCol w:w="9628"/>
      </w:tblGrid>
      <w:tr w:rsidR="00E41752" w:rsidRPr="00041EC8" w14:paraId="01B79BD5" w14:textId="77777777" w:rsidTr="006F15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002AB6E8" w14:textId="77777777" w:rsidR="00E41752" w:rsidRPr="009B7A76" w:rsidRDefault="00E41752" w:rsidP="00041EC8">
            <w:pPr>
              <w:pStyle w:val="Titolo1"/>
              <w:numPr>
                <w:ilvl w:val="0"/>
                <w:numId w:val="12"/>
              </w:numPr>
              <w:spacing w:line="360" w:lineRule="auto"/>
              <w:ind w:left="431" w:hanging="431"/>
              <w:outlineLvl w:val="0"/>
              <w:rPr>
                <w:rFonts w:asciiTheme="minorHAnsi" w:hAnsiTheme="minorHAnsi" w:cs="Arial"/>
                <w:b/>
                <w:i w:val="0"/>
                <w:sz w:val="20"/>
              </w:rPr>
            </w:pPr>
            <w:r w:rsidRPr="009B7A76">
              <w:rPr>
                <w:rFonts w:asciiTheme="minorHAnsi" w:hAnsiTheme="minorHAnsi" w:cs="Arial"/>
                <w:b/>
                <w:i w:val="0"/>
                <w:sz w:val="20"/>
              </w:rPr>
              <w:t>INDICAZIONI GENERALI PER LA VERIFICA/VALUTAZIONE</w:t>
            </w:r>
          </w:p>
        </w:tc>
      </w:tr>
      <w:tr w:rsidR="00E41752" w:rsidRPr="00041EC8" w14:paraId="228EEBB7" w14:textId="77777777" w:rsidTr="006F15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7BE1DAAC" w14:textId="77777777" w:rsidR="00E41752" w:rsidRPr="00041EC8" w:rsidRDefault="00E41752" w:rsidP="00041EC8">
            <w:pPr>
              <w:spacing w:line="360" w:lineRule="auto"/>
              <w:jc w:val="both"/>
              <w:rPr>
                <w:rFonts w:asciiTheme="minorHAnsi" w:hAnsiTheme="minorHAnsi" w:cs="Arial"/>
                <w:b w:val="0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b w:val="0"/>
                <w:sz w:val="20"/>
                <w:szCs w:val="20"/>
              </w:rPr>
              <w:t>V1. Valutare per formare (per orientare il processo di insegnamento-apprendimento)</w:t>
            </w:r>
          </w:p>
        </w:tc>
      </w:tr>
      <w:tr w:rsidR="00E41752" w:rsidRPr="00041EC8" w14:paraId="6A30B65C" w14:textId="77777777" w:rsidTr="006F15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5FF58D0B" w14:textId="77777777" w:rsidR="00E41752" w:rsidRPr="00041EC8" w:rsidRDefault="00E41752" w:rsidP="00041EC8">
            <w:pPr>
              <w:spacing w:line="360" w:lineRule="auto"/>
              <w:jc w:val="both"/>
              <w:rPr>
                <w:rFonts w:asciiTheme="minorHAnsi" w:hAnsiTheme="minorHAnsi" w:cs="Arial"/>
                <w:b w:val="0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b w:val="0"/>
                <w:sz w:val="20"/>
                <w:szCs w:val="20"/>
              </w:rPr>
              <w:t>V2. Valorizzare il processo di apprendimento dell’allievo e non valutare solo il prodotto/risultato</w:t>
            </w:r>
          </w:p>
        </w:tc>
      </w:tr>
      <w:tr w:rsidR="00E41752" w:rsidRPr="00041EC8" w14:paraId="0D220482" w14:textId="77777777" w:rsidTr="006F15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69D0DFAE" w14:textId="77777777" w:rsidR="00E41752" w:rsidRPr="00041EC8" w:rsidRDefault="00E41752" w:rsidP="00041EC8">
            <w:pPr>
              <w:spacing w:line="360" w:lineRule="auto"/>
              <w:jc w:val="both"/>
              <w:rPr>
                <w:rFonts w:asciiTheme="minorHAnsi" w:hAnsiTheme="minorHAnsi" w:cs="Arial"/>
                <w:b w:val="0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b w:val="0"/>
                <w:sz w:val="20"/>
                <w:szCs w:val="20"/>
              </w:rPr>
              <w:t>V3. Predisporre verifiche scalari</w:t>
            </w:r>
          </w:p>
        </w:tc>
      </w:tr>
      <w:tr w:rsidR="00E41752" w:rsidRPr="00041EC8" w14:paraId="277D8C3C" w14:textId="77777777" w:rsidTr="006F15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6D13B116" w14:textId="77777777" w:rsidR="00E41752" w:rsidRPr="00041EC8" w:rsidRDefault="00E41752" w:rsidP="00041EC8">
            <w:pPr>
              <w:spacing w:line="360" w:lineRule="auto"/>
              <w:jc w:val="both"/>
              <w:rPr>
                <w:rFonts w:asciiTheme="minorHAnsi" w:hAnsiTheme="minorHAnsi" w:cs="Arial"/>
                <w:b w:val="0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b w:val="0"/>
                <w:sz w:val="20"/>
                <w:szCs w:val="20"/>
              </w:rPr>
              <w:t>V4. Programmare e concordare con l’alunno le verifiche</w:t>
            </w:r>
          </w:p>
        </w:tc>
      </w:tr>
      <w:tr w:rsidR="00E41752" w:rsidRPr="00041EC8" w14:paraId="5249EFCA" w14:textId="77777777" w:rsidTr="006F15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16799B5D" w14:textId="77777777" w:rsidR="00E41752" w:rsidRPr="00041EC8" w:rsidRDefault="00E41752" w:rsidP="00041EC8">
            <w:pPr>
              <w:spacing w:line="360" w:lineRule="auto"/>
              <w:jc w:val="both"/>
              <w:rPr>
                <w:rFonts w:asciiTheme="minorHAnsi" w:hAnsiTheme="minorHAnsi" w:cs="Arial"/>
                <w:b w:val="0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b w:val="0"/>
                <w:sz w:val="20"/>
                <w:szCs w:val="20"/>
              </w:rPr>
              <w:lastRenderedPageBreak/>
              <w:t>V5. Prevedere verifiche orali a compensazione di quelle scritte (soprattutto per la lingua straniera) ove necessario</w:t>
            </w:r>
          </w:p>
        </w:tc>
      </w:tr>
      <w:tr w:rsidR="00E41752" w:rsidRPr="00041EC8" w14:paraId="61A89416" w14:textId="77777777" w:rsidTr="006F15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7980EA47" w14:textId="77777777" w:rsidR="00E41752" w:rsidRPr="00041EC8" w:rsidRDefault="00E41752" w:rsidP="00041EC8">
            <w:pPr>
              <w:spacing w:line="360" w:lineRule="auto"/>
              <w:jc w:val="both"/>
              <w:rPr>
                <w:rFonts w:asciiTheme="minorHAnsi" w:hAnsiTheme="minorHAnsi" w:cs="Arial"/>
                <w:b w:val="0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b w:val="0"/>
                <w:sz w:val="20"/>
                <w:szCs w:val="20"/>
              </w:rPr>
              <w:t>V6. Far usare strumenti e mediatori didattici nelle prove sia scritte sia orali</w:t>
            </w:r>
          </w:p>
        </w:tc>
      </w:tr>
      <w:tr w:rsidR="00E41752" w:rsidRPr="00041EC8" w14:paraId="66504938" w14:textId="77777777" w:rsidTr="006F15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1B45F838" w14:textId="77777777" w:rsidR="00E41752" w:rsidRPr="00041EC8" w:rsidRDefault="00E41752" w:rsidP="00041EC8">
            <w:pPr>
              <w:autoSpaceDE w:val="0"/>
              <w:spacing w:line="360" w:lineRule="auto"/>
              <w:jc w:val="both"/>
              <w:rPr>
                <w:rFonts w:asciiTheme="minorHAnsi" w:hAnsiTheme="minorHAnsi" w:cs="Arial"/>
                <w:b w:val="0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b w:val="0"/>
                <w:sz w:val="20"/>
                <w:szCs w:val="20"/>
              </w:rPr>
              <w:t>V7. Favorire un clima di classe sereno e tranquillo, anche dal punto di vista dell’ambiente fisico (rumori, luci…)</w:t>
            </w:r>
          </w:p>
        </w:tc>
      </w:tr>
      <w:tr w:rsidR="00E41752" w:rsidRPr="00041EC8" w14:paraId="2D045BB1" w14:textId="77777777" w:rsidTr="006F15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3115D11F" w14:textId="77777777" w:rsidR="00E41752" w:rsidRPr="00041EC8" w:rsidRDefault="00E41752" w:rsidP="00041EC8">
            <w:pPr>
              <w:autoSpaceDE w:val="0"/>
              <w:spacing w:line="360" w:lineRule="auto"/>
              <w:jc w:val="both"/>
              <w:rPr>
                <w:rFonts w:asciiTheme="minorHAnsi" w:hAnsiTheme="minorHAnsi" w:cs="Arial"/>
                <w:b w:val="0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b w:val="0"/>
                <w:sz w:val="20"/>
                <w:szCs w:val="20"/>
              </w:rPr>
              <w:t>V8. Rassicurare sulle conseguenze delle valutazioni</w:t>
            </w:r>
          </w:p>
        </w:tc>
      </w:tr>
    </w:tbl>
    <w:p w14:paraId="1B3E6F71" w14:textId="77777777" w:rsidR="00E41752" w:rsidRPr="00041EC8" w:rsidRDefault="00E41752" w:rsidP="00041EC8">
      <w:pPr>
        <w:autoSpaceDE w:val="0"/>
        <w:snapToGrid w:val="0"/>
        <w:spacing w:line="360" w:lineRule="auto"/>
        <w:rPr>
          <w:rFonts w:asciiTheme="minorHAnsi" w:hAnsiTheme="minorHAnsi" w:cs="Arial"/>
          <w:bCs/>
          <w:i/>
          <w:sz w:val="20"/>
          <w:szCs w:val="20"/>
        </w:rPr>
      </w:pPr>
    </w:p>
    <w:p w14:paraId="4546093C" w14:textId="77777777" w:rsidR="00E41752" w:rsidRPr="009B7A76" w:rsidRDefault="00E41752" w:rsidP="00041EC8">
      <w:pPr>
        <w:autoSpaceDE w:val="0"/>
        <w:snapToGrid w:val="0"/>
        <w:spacing w:line="360" w:lineRule="auto"/>
        <w:jc w:val="center"/>
        <w:rPr>
          <w:rFonts w:asciiTheme="minorHAnsi" w:hAnsiTheme="minorHAnsi" w:cs="Arial"/>
          <w:bCs/>
          <w:sz w:val="20"/>
          <w:szCs w:val="20"/>
          <w:u w:val="single"/>
        </w:rPr>
      </w:pPr>
      <w:r w:rsidRPr="009B7A76">
        <w:rPr>
          <w:rFonts w:asciiTheme="minorHAnsi" w:hAnsiTheme="minorHAnsi" w:cs="Arial"/>
          <w:bCs/>
          <w:sz w:val="20"/>
          <w:szCs w:val="20"/>
          <w:u w:val="single"/>
        </w:rPr>
        <w:t xml:space="preserve">STRATEGIE DIDATTICHE INCLUSIVE </w:t>
      </w:r>
    </w:p>
    <w:p w14:paraId="2ADD0BB4" w14:textId="77777777" w:rsidR="00E41752" w:rsidRPr="00041EC8" w:rsidRDefault="00E41752" w:rsidP="00041EC8">
      <w:pPr>
        <w:autoSpaceDE w:val="0"/>
        <w:snapToGrid w:val="0"/>
        <w:spacing w:line="360" w:lineRule="auto"/>
        <w:jc w:val="center"/>
        <w:rPr>
          <w:rFonts w:asciiTheme="minorHAnsi" w:hAnsiTheme="minorHAnsi" w:cs="Arial"/>
          <w:bCs/>
          <w:i/>
          <w:sz w:val="20"/>
          <w:szCs w:val="20"/>
        </w:rPr>
      </w:pPr>
    </w:p>
    <w:tbl>
      <w:tblPr>
        <w:tblStyle w:val="Tabellagriglia1chiara-colore11"/>
        <w:tblW w:w="5000" w:type="pct"/>
        <w:tblLook w:val="04A0" w:firstRow="1" w:lastRow="0" w:firstColumn="1" w:lastColumn="0" w:noHBand="0" w:noVBand="1"/>
      </w:tblPr>
      <w:tblGrid>
        <w:gridCol w:w="9628"/>
      </w:tblGrid>
      <w:tr w:rsidR="00E41752" w:rsidRPr="00041EC8" w14:paraId="6E07E490" w14:textId="77777777" w:rsidTr="006F15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7D16C81C" w14:textId="77777777" w:rsidR="00E41752" w:rsidRPr="009B7A76" w:rsidRDefault="00E41752" w:rsidP="00041EC8">
            <w:pPr>
              <w:pStyle w:val="Titolo1"/>
              <w:numPr>
                <w:ilvl w:val="0"/>
                <w:numId w:val="12"/>
              </w:numPr>
              <w:spacing w:line="360" w:lineRule="auto"/>
              <w:ind w:left="709" w:hanging="425"/>
              <w:outlineLvl w:val="0"/>
              <w:rPr>
                <w:rFonts w:asciiTheme="minorHAnsi" w:hAnsiTheme="minorHAnsi" w:cs="Arial"/>
                <w:b/>
                <w:i w:val="0"/>
                <w:sz w:val="20"/>
              </w:rPr>
            </w:pPr>
            <w:r w:rsidRPr="009B7A76">
              <w:rPr>
                <w:rFonts w:asciiTheme="minorHAnsi" w:hAnsiTheme="minorHAnsi" w:cs="Arial"/>
                <w:b/>
                <w:i w:val="0"/>
                <w:sz w:val="20"/>
              </w:rPr>
              <w:t>PROVE SCRITTE</w:t>
            </w:r>
          </w:p>
        </w:tc>
      </w:tr>
      <w:tr w:rsidR="00E41752" w:rsidRPr="00041EC8" w14:paraId="69430353" w14:textId="77777777" w:rsidTr="006F1562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3FD85509" w14:textId="77777777" w:rsidR="00E41752" w:rsidRPr="00041EC8" w:rsidRDefault="00E41752" w:rsidP="00041EC8">
            <w:pPr>
              <w:numPr>
                <w:ilvl w:val="0"/>
                <w:numId w:val="19"/>
              </w:numPr>
              <w:autoSpaceDE w:val="0"/>
              <w:spacing w:line="360" w:lineRule="auto"/>
              <w:ind w:left="0" w:firstLine="0"/>
              <w:jc w:val="both"/>
              <w:rPr>
                <w:rFonts w:asciiTheme="minorHAnsi" w:hAnsiTheme="minorHAnsi" w:cs="Arial"/>
                <w:b w:val="0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b w:val="0"/>
                <w:sz w:val="20"/>
                <w:szCs w:val="20"/>
              </w:rPr>
              <w:t xml:space="preserve">Predisporre verifiche scritte accessibili, brevi, strutturate, scalari </w:t>
            </w:r>
          </w:p>
        </w:tc>
      </w:tr>
      <w:tr w:rsidR="00E41752" w:rsidRPr="00041EC8" w14:paraId="109F5B5A" w14:textId="77777777" w:rsidTr="006F1562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4AE364D0" w14:textId="77777777" w:rsidR="00E41752" w:rsidRPr="00041EC8" w:rsidRDefault="00E41752" w:rsidP="00041EC8">
            <w:pPr>
              <w:numPr>
                <w:ilvl w:val="0"/>
                <w:numId w:val="19"/>
              </w:numPr>
              <w:autoSpaceDE w:val="0"/>
              <w:spacing w:line="360" w:lineRule="auto"/>
              <w:ind w:left="0" w:firstLine="0"/>
              <w:jc w:val="both"/>
              <w:rPr>
                <w:rFonts w:asciiTheme="minorHAnsi" w:hAnsiTheme="minorHAnsi" w:cs="Arial"/>
                <w:b w:val="0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b w:val="0"/>
                <w:sz w:val="20"/>
                <w:szCs w:val="20"/>
              </w:rPr>
              <w:t>Facilitare la decodifica della consegna e del testo</w:t>
            </w:r>
          </w:p>
        </w:tc>
      </w:tr>
      <w:tr w:rsidR="00E41752" w:rsidRPr="00041EC8" w14:paraId="71F28AE6" w14:textId="77777777" w:rsidTr="006F1562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4C8052BA" w14:textId="77777777" w:rsidR="00E41752" w:rsidRPr="00041EC8" w:rsidRDefault="00E41752" w:rsidP="00041EC8">
            <w:pPr>
              <w:numPr>
                <w:ilvl w:val="0"/>
                <w:numId w:val="19"/>
              </w:numPr>
              <w:spacing w:line="360" w:lineRule="auto"/>
              <w:ind w:left="0" w:firstLine="0"/>
              <w:jc w:val="both"/>
              <w:rPr>
                <w:rFonts w:asciiTheme="minorHAnsi" w:hAnsiTheme="minorHAnsi" w:cs="Arial"/>
                <w:b w:val="0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b w:val="0"/>
                <w:sz w:val="20"/>
                <w:szCs w:val="20"/>
              </w:rPr>
              <w:t>Valutare tenendo conto maggiormente del contenuto che della forma</w:t>
            </w:r>
          </w:p>
        </w:tc>
      </w:tr>
      <w:tr w:rsidR="00E41752" w:rsidRPr="00041EC8" w14:paraId="041A9C89" w14:textId="77777777" w:rsidTr="006F1562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00C797E3" w14:textId="77777777" w:rsidR="00E41752" w:rsidRPr="00041EC8" w:rsidRDefault="00E41752" w:rsidP="00041EC8">
            <w:pPr>
              <w:numPr>
                <w:ilvl w:val="0"/>
                <w:numId w:val="19"/>
              </w:numPr>
              <w:autoSpaceDE w:val="0"/>
              <w:spacing w:line="360" w:lineRule="auto"/>
              <w:ind w:left="0" w:firstLine="0"/>
              <w:jc w:val="both"/>
              <w:rPr>
                <w:rFonts w:asciiTheme="minorHAnsi" w:hAnsiTheme="minorHAnsi" w:cs="Arial"/>
                <w:b w:val="0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b w:val="0"/>
                <w:sz w:val="20"/>
                <w:szCs w:val="20"/>
              </w:rPr>
              <w:t>Introdurre prove informatizzate</w:t>
            </w:r>
          </w:p>
        </w:tc>
      </w:tr>
      <w:tr w:rsidR="00E41752" w:rsidRPr="00041EC8" w14:paraId="2731D69A" w14:textId="77777777" w:rsidTr="006F1562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0BF3E8AC" w14:textId="77777777" w:rsidR="00E41752" w:rsidRPr="00041EC8" w:rsidRDefault="00E41752" w:rsidP="00041EC8">
            <w:pPr>
              <w:numPr>
                <w:ilvl w:val="0"/>
                <w:numId w:val="19"/>
              </w:numPr>
              <w:autoSpaceDE w:val="0"/>
              <w:spacing w:line="360" w:lineRule="auto"/>
              <w:ind w:left="0" w:firstLine="0"/>
              <w:jc w:val="both"/>
              <w:rPr>
                <w:rFonts w:asciiTheme="minorHAnsi" w:hAnsiTheme="minorHAnsi" w:cs="Arial"/>
                <w:b w:val="0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b w:val="0"/>
                <w:sz w:val="20"/>
                <w:szCs w:val="20"/>
              </w:rPr>
              <w:t>Programmare tempi più lunghi per l’esecuzione delle prove</w:t>
            </w:r>
          </w:p>
        </w:tc>
      </w:tr>
      <w:tr w:rsidR="00E41752" w:rsidRPr="00041EC8" w14:paraId="0285314C" w14:textId="77777777" w:rsidTr="006F1562">
        <w:trPr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3E028A6C" w14:textId="77777777" w:rsidR="00E41752" w:rsidRPr="009B7A76" w:rsidRDefault="00E41752" w:rsidP="00041EC8">
            <w:pPr>
              <w:pStyle w:val="Titolo1"/>
              <w:numPr>
                <w:ilvl w:val="0"/>
                <w:numId w:val="12"/>
              </w:numPr>
              <w:spacing w:line="360" w:lineRule="auto"/>
              <w:ind w:left="709" w:hanging="425"/>
              <w:outlineLvl w:val="0"/>
              <w:rPr>
                <w:rFonts w:asciiTheme="minorHAnsi" w:hAnsiTheme="minorHAnsi" w:cs="Arial"/>
                <w:b/>
                <w:i w:val="0"/>
                <w:sz w:val="20"/>
              </w:rPr>
            </w:pPr>
            <w:r w:rsidRPr="009B7A76">
              <w:rPr>
                <w:rFonts w:asciiTheme="minorHAnsi" w:hAnsiTheme="minorHAnsi" w:cs="Arial"/>
                <w:b/>
                <w:i w:val="0"/>
                <w:sz w:val="20"/>
              </w:rPr>
              <w:t>PROVE ORALI</w:t>
            </w:r>
          </w:p>
        </w:tc>
      </w:tr>
      <w:tr w:rsidR="00E41752" w:rsidRPr="00041EC8" w14:paraId="6431BAB8" w14:textId="77777777" w:rsidTr="006F1562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4AC0DED7" w14:textId="77777777" w:rsidR="00E41752" w:rsidRPr="00041EC8" w:rsidRDefault="00E41752" w:rsidP="00041EC8">
            <w:pPr>
              <w:numPr>
                <w:ilvl w:val="0"/>
                <w:numId w:val="19"/>
              </w:numPr>
              <w:autoSpaceDE w:val="0"/>
              <w:spacing w:line="360" w:lineRule="auto"/>
              <w:ind w:left="0" w:firstLine="0"/>
              <w:jc w:val="both"/>
              <w:rPr>
                <w:rFonts w:asciiTheme="minorHAnsi" w:hAnsiTheme="minorHAnsi" w:cs="Arial"/>
                <w:b w:val="0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b w:val="0"/>
                <w:sz w:val="20"/>
                <w:szCs w:val="20"/>
              </w:rPr>
              <w:t>Gestione dei tempi nelle verifiche orali</w:t>
            </w:r>
          </w:p>
        </w:tc>
      </w:tr>
      <w:tr w:rsidR="00E41752" w:rsidRPr="00041EC8" w14:paraId="20D96A23" w14:textId="77777777" w:rsidTr="006F1562">
        <w:trPr>
          <w:trHeight w:val="6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62D502CD" w14:textId="77777777" w:rsidR="00E41752" w:rsidRPr="00041EC8" w:rsidRDefault="00E41752" w:rsidP="00041EC8">
            <w:pPr>
              <w:numPr>
                <w:ilvl w:val="0"/>
                <w:numId w:val="19"/>
              </w:numPr>
              <w:autoSpaceDE w:val="0"/>
              <w:spacing w:line="360" w:lineRule="auto"/>
              <w:ind w:left="709" w:hanging="709"/>
              <w:jc w:val="both"/>
              <w:rPr>
                <w:rFonts w:asciiTheme="minorHAnsi" w:hAnsiTheme="minorHAnsi" w:cs="Arial"/>
                <w:b w:val="0"/>
                <w:sz w:val="20"/>
                <w:szCs w:val="20"/>
              </w:rPr>
            </w:pPr>
            <w:r w:rsidRPr="00041EC8">
              <w:rPr>
                <w:rFonts w:asciiTheme="minorHAnsi" w:hAnsiTheme="minorHAnsi" w:cs="Arial"/>
                <w:b w:val="0"/>
                <w:sz w:val="20"/>
                <w:szCs w:val="20"/>
              </w:rPr>
              <w:t>Valorizzazione del contenuto nell’esposizione orale, tenendo conto di eventuali difficoltà espositive</w:t>
            </w:r>
          </w:p>
        </w:tc>
      </w:tr>
    </w:tbl>
    <w:p w14:paraId="4FC97743" w14:textId="77777777" w:rsidR="00E41752" w:rsidRPr="00041EC8" w:rsidRDefault="00E41752" w:rsidP="00041EC8">
      <w:pPr>
        <w:autoSpaceDE w:val="0"/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</w:p>
    <w:p w14:paraId="7EF1282B" w14:textId="77777777" w:rsidR="00E41752" w:rsidRPr="003E3E37" w:rsidRDefault="00E41752" w:rsidP="009B7A76">
      <w:pPr>
        <w:pStyle w:val="Titolo1"/>
        <w:numPr>
          <w:ilvl w:val="0"/>
          <w:numId w:val="12"/>
        </w:numPr>
        <w:spacing w:line="276" w:lineRule="auto"/>
        <w:ind w:left="431" w:hanging="431"/>
        <w:rPr>
          <w:rFonts w:asciiTheme="minorHAnsi" w:hAnsiTheme="minorHAnsi" w:cs="Arial"/>
          <w:i w:val="0"/>
          <w:sz w:val="28"/>
        </w:rPr>
      </w:pPr>
      <w:r w:rsidRPr="003E3E37">
        <w:rPr>
          <w:rFonts w:asciiTheme="minorHAnsi" w:hAnsiTheme="minorHAnsi" w:cs="Arial"/>
          <w:i w:val="0"/>
          <w:sz w:val="28"/>
        </w:rPr>
        <w:t xml:space="preserve">IMPIANTO VALUTATIVO PERSONALIZZATO </w:t>
      </w:r>
    </w:p>
    <w:p w14:paraId="049EE9DE" w14:textId="77777777" w:rsidR="00E41752" w:rsidRPr="009B7A76" w:rsidRDefault="00E41752" w:rsidP="009B7A76">
      <w:pPr>
        <w:pStyle w:val="Titolo1"/>
        <w:numPr>
          <w:ilvl w:val="0"/>
          <w:numId w:val="12"/>
        </w:numPr>
        <w:spacing w:line="276" w:lineRule="auto"/>
        <w:ind w:left="431" w:hanging="431"/>
        <w:rPr>
          <w:rFonts w:asciiTheme="minorHAnsi" w:hAnsiTheme="minorHAnsi" w:cs="Arial"/>
          <w:b w:val="0"/>
          <w:sz w:val="18"/>
        </w:rPr>
      </w:pPr>
      <w:r w:rsidRPr="009B7A76">
        <w:rPr>
          <w:rFonts w:asciiTheme="minorHAnsi" w:hAnsiTheme="minorHAnsi" w:cs="Arial"/>
          <w:b w:val="0"/>
          <w:sz w:val="18"/>
        </w:rPr>
        <w:t xml:space="preserve">(per gli esami conclusivi del </w:t>
      </w:r>
      <w:r w:rsidR="00DF6C02">
        <w:rPr>
          <w:rFonts w:asciiTheme="minorHAnsi" w:hAnsiTheme="minorHAnsi" w:cs="Arial"/>
          <w:b w:val="0"/>
          <w:sz w:val="18"/>
        </w:rPr>
        <w:t>secondo ciclo di istruzione)</w:t>
      </w:r>
    </w:p>
    <w:p w14:paraId="5F7EA105" w14:textId="77777777" w:rsidR="00E41752" w:rsidRPr="00041EC8" w:rsidRDefault="00E41752" w:rsidP="00041EC8">
      <w:pPr>
        <w:spacing w:line="360" w:lineRule="auto"/>
        <w:rPr>
          <w:rFonts w:asciiTheme="minorHAnsi" w:hAnsiTheme="minorHAnsi"/>
          <w:sz w:val="20"/>
          <w:szCs w:val="20"/>
        </w:rPr>
      </w:pPr>
    </w:p>
    <w:tbl>
      <w:tblPr>
        <w:tblStyle w:val="Tabellagriglia1chiara-colore11"/>
        <w:tblW w:w="0" w:type="auto"/>
        <w:tblLayout w:type="fixed"/>
        <w:tblLook w:val="04A0" w:firstRow="1" w:lastRow="0" w:firstColumn="1" w:lastColumn="0" w:noHBand="0" w:noVBand="1"/>
      </w:tblPr>
      <w:tblGrid>
        <w:gridCol w:w="1601"/>
        <w:gridCol w:w="1578"/>
        <w:gridCol w:w="1689"/>
        <w:gridCol w:w="1363"/>
        <w:gridCol w:w="1816"/>
        <w:gridCol w:w="1581"/>
      </w:tblGrid>
      <w:tr w:rsidR="009E0E1E" w:rsidRPr="00041EC8" w14:paraId="4D01A181" w14:textId="77777777" w:rsidTr="00011D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6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1" w:type="dxa"/>
            <w:vAlign w:val="center"/>
          </w:tcPr>
          <w:p w14:paraId="17F41F93" w14:textId="77777777" w:rsidR="009E0E1E" w:rsidRPr="009B7A76" w:rsidRDefault="009E0E1E" w:rsidP="00011D18">
            <w:pPr>
              <w:spacing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B7A76">
              <w:rPr>
                <w:rFonts w:asciiTheme="minorHAnsi" w:hAnsiTheme="minorHAnsi"/>
                <w:sz w:val="20"/>
                <w:szCs w:val="20"/>
              </w:rPr>
              <w:t>DISCIPLINE</w:t>
            </w:r>
          </w:p>
        </w:tc>
        <w:tc>
          <w:tcPr>
            <w:tcW w:w="1578" w:type="dxa"/>
            <w:vAlign w:val="center"/>
          </w:tcPr>
          <w:p w14:paraId="0B6C0D51" w14:textId="77777777" w:rsidR="009E0E1E" w:rsidRPr="009B7A76" w:rsidRDefault="009E0E1E" w:rsidP="00011D1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9B7A76">
              <w:rPr>
                <w:rFonts w:asciiTheme="minorHAnsi" w:hAnsiTheme="minorHAnsi"/>
                <w:sz w:val="20"/>
                <w:szCs w:val="20"/>
              </w:rPr>
              <w:t>MISURE</w:t>
            </w:r>
          </w:p>
          <w:p w14:paraId="4B4797C5" w14:textId="77777777" w:rsidR="009E0E1E" w:rsidRPr="009B7A76" w:rsidRDefault="009E0E1E" w:rsidP="00011D1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9B7A76">
              <w:rPr>
                <w:rFonts w:asciiTheme="minorHAnsi" w:hAnsiTheme="minorHAnsi"/>
                <w:sz w:val="20"/>
                <w:szCs w:val="20"/>
              </w:rPr>
              <w:t>DISPENSATIVE</w:t>
            </w:r>
          </w:p>
        </w:tc>
        <w:tc>
          <w:tcPr>
            <w:tcW w:w="1689" w:type="dxa"/>
            <w:vAlign w:val="center"/>
          </w:tcPr>
          <w:p w14:paraId="14963503" w14:textId="77777777" w:rsidR="009E0E1E" w:rsidRPr="009B7A76" w:rsidRDefault="009E0E1E" w:rsidP="00011D1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9B7A76">
              <w:rPr>
                <w:rFonts w:asciiTheme="minorHAnsi" w:hAnsiTheme="minorHAnsi"/>
                <w:sz w:val="20"/>
                <w:szCs w:val="20"/>
              </w:rPr>
              <w:t>STRUMENTI</w:t>
            </w:r>
          </w:p>
          <w:p w14:paraId="617C82C3" w14:textId="77777777" w:rsidR="009E0E1E" w:rsidRPr="009B7A76" w:rsidRDefault="009E0E1E" w:rsidP="00011D1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9B7A76">
              <w:rPr>
                <w:rFonts w:asciiTheme="minorHAnsi" w:hAnsiTheme="minorHAnsi"/>
                <w:sz w:val="20"/>
                <w:szCs w:val="20"/>
              </w:rPr>
              <w:t>COMPENSATIVI</w:t>
            </w:r>
          </w:p>
        </w:tc>
        <w:tc>
          <w:tcPr>
            <w:tcW w:w="1363" w:type="dxa"/>
            <w:vAlign w:val="center"/>
          </w:tcPr>
          <w:p w14:paraId="00B16868" w14:textId="77777777" w:rsidR="009E0E1E" w:rsidRPr="009B7A76" w:rsidRDefault="009E0E1E" w:rsidP="00011D1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9B7A76">
              <w:rPr>
                <w:rFonts w:asciiTheme="minorHAnsi" w:hAnsiTheme="minorHAnsi"/>
                <w:sz w:val="20"/>
                <w:szCs w:val="20"/>
              </w:rPr>
              <w:t>STRATEGIE</w:t>
            </w:r>
          </w:p>
          <w:p w14:paraId="30FF1109" w14:textId="77777777" w:rsidR="009E0E1E" w:rsidRPr="009B7A76" w:rsidRDefault="009E0E1E" w:rsidP="00011D1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9B7A76">
              <w:rPr>
                <w:rFonts w:asciiTheme="minorHAnsi" w:hAnsiTheme="minorHAnsi"/>
                <w:sz w:val="20"/>
                <w:szCs w:val="20"/>
              </w:rPr>
              <w:t>DIDATTICHE</w:t>
            </w:r>
          </w:p>
          <w:p w14:paraId="443D430A" w14:textId="77777777" w:rsidR="009E0E1E" w:rsidRPr="009B7A76" w:rsidRDefault="009E0E1E" w:rsidP="00011D1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9B7A76">
              <w:rPr>
                <w:rFonts w:asciiTheme="minorHAnsi" w:hAnsiTheme="minorHAnsi"/>
                <w:sz w:val="20"/>
                <w:szCs w:val="20"/>
              </w:rPr>
              <w:t>INCLUSIVE</w:t>
            </w:r>
          </w:p>
        </w:tc>
        <w:tc>
          <w:tcPr>
            <w:tcW w:w="1816" w:type="dxa"/>
            <w:vAlign w:val="center"/>
          </w:tcPr>
          <w:p w14:paraId="7D41A185" w14:textId="77777777" w:rsidR="009E0E1E" w:rsidRPr="009B7A76" w:rsidRDefault="009E0E1E" w:rsidP="00011D1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9B7A76">
              <w:rPr>
                <w:rFonts w:asciiTheme="minorHAnsi" w:hAnsiTheme="minorHAnsi"/>
                <w:sz w:val="20"/>
                <w:szCs w:val="20"/>
              </w:rPr>
              <w:t>OBIETTIVI</w:t>
            </w:r>
          </w:p>
          <w:p w14:paraId="59DE6D64" w14:textId="77777777" w:rsidR="009E0E1E" w:rsidRPr="009B7A76" w:rsidRDefault="009E0E1E" w:rsidP="00011D1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9B7A76">
              <w:rPr>
                <w:rFonts w:asciiTheme="minorHAnsi" w:hAnsiTheme="minorHAnsi"/>
                <w:sz w:val="20"/>
                <w:szCs w:val="20"/>
              </w:rPr>
              <w:t>DISCIPLINARI</w:t>
            </w:r>
          </w:p>
          <w:p w14:paraId="45177BC1" w14:textId="77777777" w:rsidR="009E0E1E" w:rsidRPr="009B7A76" w:rsidRDefault="009E0E1E" w:rsidP="00011D1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9B7A76">
              <w:rPr>
                <w:rFonts w:asciiTheme="minorHAnsi" w:hAnsiTheme="minorHAnsi"/>
                <w:sz w:val="20"/>
                <w:szCs w:val="20"/>
              </w:rPr>
              <w:t>PERSONALIZZATI</w:t>
            </w:r>
          </w:p>
        </w:tc>
        <w:tc>
          <w:tcPr>
            <w:tcW w:w="1581" w:type="dxa"/>
            <w:vAlign w:val="center"/>
          </w:tcPr>
          <w:p w14:paraId="30F38091" w14:textId="77777777" w:rsidR="009E0E1E" w:rsidRPr="009B7A76" w:rsidRDefault="009E0E1E" w:rsidP="00011D1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9B7A76">
              <w:rPr>
                <w:rFonts w:asciiTheme="minorHAnsi" w:hAnsiTheme="minorHAnsi"/>
                <w:sz w:val="20"/>
                <w:szCs w:val="20"/>
              </w:rPr>
              <w:t>PARAMETRI</w:t>
            </w:r>
          </w:p>
          <w:p w14:paraId="08981245" w14:textId="77777777" w:rsidR="009E0E1E" w:rsidRPr="009B7A76" w:rsidRDefault="009E0E1E" w:rsidP="00011D1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9B7A76">
              <w:rPr>
                <w:rFonts w:asciiTheme="minorHAnsi" w:hAnsiTheme="minorHAnsi"/>
                <w:sz w:val="20"/>
                <w:szCs w:val="20"/>
              </w:rPr>
              <w:t>DI VALUTAZIONE</w:t>
            </w:r>
          </w:p>
        </w:tc>
      </w:tr>
      <w:tr w:rsidR="009E0E1E" w:rsidRPr="00041EC8" w14:paraId="6A02FD73" w14:textId="77777777" w:rsidTr="00011D18">
        <w:trPr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1" w:type="dxa"/>
            <w:vAlign w:val="center"/>
          </w:tcPr>
          <w:p w14:paraId="529DB3CB" w14:textId="77777777" w:rsidR="009E0E1E" w:rsidRPr="00041EC8" w:rsidRDefault="009E0E1E" w:rsidP="009E0E1E">
            <w:pPr>
              <w:spacing w:line="360" w:lineRule="auto"/>
              <w:rPr>
                <w:rFonts w:asciiTheme="minorHAnsi" w:hAnsiTheme="minorHAnsi"/>
                <w:b w:val="0"/>
                <w:sz w:val="20"/>
                <w:szCs w:val="20"/>
              </w:rPr>
            </w:pPr>
            <w:r w:rsidRPr="00041EC8">
              <w:rPr>
                <w:rFonts w:asciiTheme="minorHAnsi" w:hAnsiTheme="minorHAnsi"/>
                <w:b w:val="0"/>
                <w:sz w:val="20"/>
                <w:szCs w:val="20"/>
              </w:rPr>
              <w:t>IRC / MATERIA ALTERNATIVA</w:t>
            </w:r>
          </w:p>
        </w:tc>
        <w:tc>
          <w:tcPr>
            <w:tcW w:w="1578" w:type="dxa"/>
            <w:vAlign w:val="center"/>
          </w:tcPr>
          <w:p w14:paraId="07075C19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689" w:type="dxa"/>
            <w:vAlign w:val="center"/>
          </w:tcPr>
          <w:p w14:paraId="4064ED65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363" w:type="dxa"/>
            <w:vAlign w:val="center"/>
          </w:tcPr>
          <w:p w14:paraId="7AF40C03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16" w:type="dxa"/>
            <w:vAlign w:val="center"/>
          </w:tcPr>
          <w:p w14:paraId="7F7DC480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81" w:type="dxa"/>
            <w:vAlign w:val="center"/>
          </w:tcPr>
          <w:p w14:paraId="16E8549E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E0E1E" w:rsidRPr="00041EC8" w14:paraId="6CE3A28E" w14:textId="77777777" w:rsidTr="00011D18">
        <w:trPr>
          <w:trHeight w:val="7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1" w:type="dxa"/>
            <w:vAlign w:val="center"/>
          </w:tcPr>
          <w:p w14:paraId="0FC20CA2" w14:textId="77777777" w:rsidR="009E0E1E" w:rsidRPr="00041EC8" w:rsidRDefault="009E0E1E" w:rsidP="009E0E1E">
            <w:pPr>
              <w:spacing w:line="360" w:lineRule="auto"/>
              <w:rPr>
                <w:rFonts w:asciiTheme="minorHAnsi" w:hAnsiTheme="minorHAnsi"/>
                <w:b w:val="0"/>
                <w:sz w:val="20"/>
                <w:szCs w:val="20"/>
              </w:rPr>
            </w:pPr>
            <w:r w:rsidRPr="00041EC8">
              <w:rPr>
                <w:rFonts w:asciiTheme="minorHAnsi" w:hAnsiTheme="minorHAnsi"/>
                <w:b w:val="0"/>
                <w:sz w:val="20"/>
                <w:szCs w:val="20"/>
              </w:rPr>
              <w:t>ITALIANO</w:t>
            </w:r>
          </w:p>
        </w:tc>
        <w:tc>
          <w:tcPr>
            <w:tcW w:w="1578" w:type="dxa"/>
            <w:vAlign w:val="center"/>
          </w:tcPr>
          <w:p w14:paraId="226B4CE3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689" w:type="dxa"/>
            <w:vAlign w:val="center"/>
          </w:tcPr>
          <w:p w14:paraId="0971767C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363" w:type="dxa"/>
            <w:vAlign w:val="center"/>
          </w:tcPr>
          <w:p w14:paraId="60DB3A9A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16" w:type="dxa"/>
            <w:vAlign w:val="center"/>
          </w:tcPr>
          <w:p w14:paraId="556411B1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81" w:type="dxa"/>
            <w:vAlign w:val="center"/>
          </w:tcPr>
          <w:p w14:paraId="7B0794C7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E0E1E" w:rsidRPr="00041EC8" w14:paraId="21BBE1EC" w14:textId="77777777" w:rsidTr="00011D18">
        <w:trPr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1" w:type="dxa"/>
            <w:vAlign w:val="center"/>
          </w:tcPr>
          <w:p w14:paraId="73E022FC" w14:textId="77777777" w:rsidR="009E0E1E" w:rsidRPr="00041EC8" w:rsidRDefault="009E0E1E" w:rsidP="009E0E1E">
            <w:pPr>
              <w:spacing w:line="360" w:lineRule="auto"/>
              <w:rPr>
                <w:rFonts w:asciiTheme="minorHAnsi" w:hAnsiTheme="minorHAnsi"/>
                <w:b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sz w:val="20"/>
                <w:szCs w:val="20"/>
              </w:rPr>
              <w:t>LATINO</w:t>
            </w:r>
          </w:p>
        </w:tc>
        <w:tc>
          <w:tcPr>
            <w:tcW w:w="1578" w:type="dxa"/>
            <w:vAlign w:val="center"/>
          </w:tcPr>
          <w:p w14:paraId="78AB120F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689" w:type="dxa"/>
            <w:vAlign w:val="center"/>
          </w:tcPr>
          <w:p w14:paraId="55E0B4AC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363" w:type="dxa"/>
            <w:vAlign w:val="center"/>
          </w:tcPr>
          <w:p w14:paraId="288001A1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16" w:type="dxa"/>
            <w:vAlign w:val="center"/>
          </w:tcPr>
          <w:p w14:paraId="51CB3A7B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81" w:type="dxa"/>
            <w:vAlign w:val="center"/>
          </w:tcPr>
          <w:p w14:paraId="7C8F54F9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E0E1E" w:rsidRPr="00041EC8" w14:paraId="604F55A8" w14:textId="77777777" w:rsidTr="00011D18">
        <w:trPr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1" w:type="dxa"/>
            <w:vAlign w:val="center"/>
          </w:tcPr>
          <w:p w14:paraId="3FD6F22D" w14:textId="77777777" w:rsidR="009E0E1E" w:rsidRPr="00041EC8" w:rsidRDefault="009E0E1E" w:rsidP="009E0E1E">
            <w:pPr>
              <w:spacing w:line="360" w:lineRule="auto"/>
              <w:rPr>
                <w:rFonts w:asciiTheme="minorHAnsi" w:hAnsiTheme="minorHAnsi"/>
                <w:b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sz w:val="20"/>
                <w:szCs w:val="20"/>
              </w:rPr>
              <w:t>GRECO</w:t>
            </w:r>
          </w:p>
        </w:tc>
        <w:tc>
          <w:tcPr>
            <w:tcW w:w="1578" w:type="dxa"/>
            <w:vAlign w:val="center"/>
          </w:tcPr>
          <w:p w14:paraId="34158137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689" w:type="dxa"/>
            <w:vAlign w:val="center"/>
          </w:tcPr>
          <w:p w14:paraId="380ADECB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363" w:type="dxa"/>
            <w:vAlign w:val="center"/>
          </w:tcPr>
          <w:p w14:paraId="1411D3FC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16" w:type="dxa"/>
            <w:vAlign w:val="center"/>
          </w:tcPr>
          <w:p w14:paraId="0AFE33E8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81" w:type="dxa"/>
            <w:vAlign w:val="center"/>
          </w:tcPr>
          <w:p w14:paraId="5519F816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E0E1E" w:rsidRPr="00041EC8" w14:paraId="797DC86C" w14:textId="77777777" w:rsidTr="00011D18">
        <w:trPr>
          <w:trHeight w:val="7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1" w:type="dxa"/>
            <w:vAlign w:val="center"/>
          </w:tcPr>
          <w:p w14:paraId="5E95FCEC" w14:textId="77777777" w:rsidR="009E0E1E" w:rsidRPr="00041EC8" w:rsidRDefault="009E0E1E" w:rsidP="009E0E1E">
            <w:pPr>
              <w:spacing w:line="360" w:lineRule="auto"/>
              <w:rPr>
                <w:rFonts w:asciiTheme="minorHAnsi" w:hAnsiTheme="minorHAnsi"/>
                <w:b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sz w:val="20"/>
                <w:szCs w:val="20"/>
              </w:rPr>
              <w:t>INGLESE</w:t>
            </w:r>
          </w:p>
        </w:tc>
        <w:tc>
          <w:tcPr>
            <w:tcW w:w="1578" w:type="dxa"/>
            <w:vAlign w:val="center"/>
          </w:tcPr>
          <w:p w14:paraId="3B14E358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689" w:type="dxa"/>
            <w:vAlign w:val="center"/>
          </w:tcPr>
          <w:p w14:paraId="2B62793E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363" w:type="dxa"/>
            <w:vAlign w:val="center"/>
          </w:tcPr>
          <w:p w14:paraId="7BD203EE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16" w:type="dxa"/>
            <w:vAlign w:val="center"/>
          </w:tcPr>
          <w:p w14:paraId="42EDBB72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81" w:type="dxa"/>
            <w:vAlign w:val="center"/>
          </w:tcPr>
          <w:p w14:paraId="353CD32A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E0E1E" w:rsidRPr="00041EC8" w14:paraId="1B298BF3" w14:textId="77777777" w:rsidTr="00011D18">
        <w:trPr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1" w:type="dxa"/>
            <w:vAlign w:val="center"/>
          </w:tcPr>
          <w:p w14:paraId="697ED317" w14:textId="77777777" w:rsidR="009E0E1E" w:rsidRPr="00041EC8" w:rsidRDefault="009E0E1E" w:rsidP="009E0E1E">
            <w:pPr>
              <w:spacing w:line="360" w:lineRule="auto"/>
              <w:rPr>
                <w:rFonts w:asciiTheme="minorHAnsi" w:hAnsiTheme="minorHAnsi"/>
                <w:b w:val="0"/>
                <w:sz w:val="20"/>
                <w:szCs w:val="20"/>
              </w:rPr>
            </w:pPr>
            <w:r w:rsidRPr="00041EC8">
              <w:rPr>
                <w:rFonts w:asciiTheme="minorHAnsi" w:hAnsiTheme="minorHAnsi"/>
                <w:b w:val="0"/>
                <w:sz w:val="20"/>
                <w:szCs w:val="20"/>
              </w:rPr>
              <w:t>GEO</w:t>
            </w:r>
            <w:r>
              <w:rPr>
                <w:rFonts w:asciiTheme="minorHAnsi" w:hAnsiTheme="minorHAnsi"/>
                <w:b w:val="0"/>
                <w:sz w:val="20"/>
                <w:szCs w:val="20"/>
              </w:rPr>
              <w:t>-STORIA</w:t>
            </w:r>
          </w:p>
        </w:tc>
        <w:tc>
          <w:tcPr>
            <w:tcW w:w="1578" w:type="dxa"/>
            <w:vAlign w:val="center"/>
          </w:tcPr>
          <w:p w14:paraId="4174FCEF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689" w:type="dxa"/>
            <w:vAlign w:val="center"/>
          </w:tcPr>
          <w:p w14:paraId="40184606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363" w:type="dxa"/>
            <w:vAlign w:val="center"/>
          </w:tcPr>
          <w:p w14:paraId="7E432EEA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16" w:type="dxa"/>
            <w:vAlign w:val="center"/>
          </w:tcPr>
          <w:p w14:paraId="726BC5EF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81" w:type="dxa"/>
            <w:vAlign w:val="center"/>
          </w:tcPr>
          <w:p w14:paraId="2B9556A4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E0E1E" w:rsidRPr="00041EC8" w14:paraId="23098E7C" w14:textId="77777777" w:rsidTr="00011D18">
        <w:trPr>
          <w:trHeight w:val="7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1" w:type="dxa"/>
            <w:vAlign w:val="center"/>
          </w:tcPr>
          <w:p w14:paraId="23EAAFDD" w14:textId="77777777" w:rsidR="009E0E1E" w:rsidRPr="00041EC8" w:rsidRDefault="009E0E1E" w:rsidP="009E0E1E">
            <w:pPr>
              <w:spacing w:line="360" w:lineRule="auto"/>
              <w:rPr>
                <w:rFonts w:asciiTheme="minorHAnsi" w:hAnsiTheme="minorHAnsi"/>
                <w:b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sz w:val="20"/>
                <w:szCs w:val="20"/>
              </w:rPr>
              <w:t>STORIA</w:t>
            </w:r>
          </w:p>
        </w:tc>
        <w:tc>
          <w:tcPr>
            <w:tcW w:w="1578" w:type="dxa"/>
            <w:vAlign w:val="center"/>
          </w:tcPr>
          <w:p w14:paraId="7D6968CE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689" w:type="dxa"/>
            <w:vAlign w:val="center"/>
          </w:tcPr>
          <w:p w14:paraId="4FE69787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363" w:type="dxa"/>
            <w:vAlign w:val="center"/>
          </w:tcPr>
          <w:p w14:paraId="5C4FF713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16" w:type="dxa"/>
            <w:vAlign w:val="center"/>
          </w:tcPr>
          <w:p w14:paraId="02C6765D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81" w:type="dxa"/>
            <w:vAlign w:val="center"/>
          </w:tcPr>
          <w:p w14:paraId="12B774D3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E0E1E" w:rsidRPr="00041EC8" w14:paraId="6374048A" w14:textId="77777777" w:rsidTr="00011D18">
        <w:trPr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1" w:type="dxa"/>
            <w:vAlign w:val="center"/>
          </w:tcPr>
          <w:p w14:paraId="40ABEEA2" w14:textId="77777777" w:rsidR="009E0E1E" w:rsidRPr="00041EC8" w:rsidRDefault="009E0E1E" w:rsidP="009E0E1E">
            <w:pPr>
              <w:spacing w:line="360" w:lineRule="auto"/>
              <w:rPr>
                <w:rFonts w:asciiTheme="minorHAnsi" w:hAnsiTheme="minorHAnsi"/>
                <w:b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sz w:val="20"/>
                <w:szCs w:val="20"/>
              </w:rPr>
              <w:lastRenderedPageBreak/>
              <w:t>FILOSOFIA</w:t>
            </w:r>
          </w:p>
        </w:tc>
        <w:tc>
          <w:tcPr>
            <w:tcW w:w="1578" w:type="dxa"/>
            <w:vAlign w:val="center"/>
          </w:tcPr>
          <w:p w14:paraId="1EEE908C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689" w:type="dxa"/>
            <w:vAlign w:val="center"/>
          </w:tcPr>
          <w:p w14:paraId="412C2094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363" w:type="dxa"/>
            <w:vAlign w:val="center"/>
          </w:tcPr>
          <w:p w14:paraId="54EA9FD0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16" w:type="dxa"/>
            <w:vAlign w:val="center"/>
          </w:tcPr>
          <w:p w14:paraId="4801C46E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81" w:type="dxa"/>
            <w:vAlign w:val="center"/>
          </w:tcPr>
          <w:p w14:paraId="06D98FF3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E0E1E" w:rsidRPr="00041EC8" w14:paraId="5F67B082" w14:textId="77777777" w:rsidTr="00011D18">
        <w:trPr>
          <w:trHeight w:val="7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1" w:type="dxa"/>
            <w:vAlign w:val="center"/>
          </w:tcPr>
          <w:p w14:paraId="74DF02DD" w14:textId="77777777" w:rsidR="009E0E1E" w:rsidRPr="00041EC8" w:rsidRDefault="009E0E1E" w:rsidP="009E0E1E">
            <w:pPr>
              <w:spacing w:line="360" w:lineRule="auto"/>
              <w:rPr>
                <w:rFonts w:asciiTheme="minorHAnsi" w:hAnsiTheme="minorHAnsi"/>
                <w:b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sz w:val="20"/>
                <w:szCs w:val="20"/>
              </w:rPr>
              <w:t>SCIENZE NAT</w:t>
            </w:r>
          </w:p>
        </w:tc>
        <w:tc>
          <w:tcPr>
            <w:tcW w:w="1578" w:type="dxa"/>
            <w:vAlign w:val="center"/>
          </w:tcPr>
          <w:p w14:paraId="2A7DC53C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689" w:type="dxa"/>
            <w:vAlign w:val="center"/>
          </w:tcPr>
          <w:p w14:paraId="36044678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363" w:type="dxa"/>
            <w:vAlign w:val="center"/>
          </w:tcPr>
          <w:p w14:paraId="5D1041DC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16" w:type="dxa"/>
            <w:vAlign w:val="center"/>
          </w:tcPr>
          <w:p w14:paraId="53BB6DB6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81" w:type="dxa"/>
            <w:vAlign w:val="center"/>
          </w:tcPr>
          <w:p w14:paraId="586CC252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E0E1E" w:rsidRPr="00041EC8" w14:paraId="2403033D" w14:textId="77777777" w:rsidTr="00011D18">
        <w:trPr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1" w:type="dxa"/>
            <w:vAlign w:val="center"/>
          </w:tcPr>
          <w:p w14:paraId="27EB5A92" w14:textId="77777777" w:rsidR="009E0E1E" w:rsidRPr="00041EC8" w:rsidRDefault="009E0E1E" w:rsidP="009E0E1E">
            <w:pPr>
              <w:spacing w:line="360" w:lineRule="auto"/>
              <w:rPr>
                <w:rFonts w:asciiTheme="minorHAnsi" w:hAnsiTheme="minorHAnsi"/>
                <w:b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sz w:val="20"/>
                <w:szCs w:val="20"/>
              </w:rPr>
              <w:t>MATEMATICA</w:t>
            </w:r>
          </w:p>
        </w:tc>
        <w:tc>
          <w:tcPr>
            <w:tcW w:w="1578" w:type="dxa"/>
            <w:vAlign w:val="center"/>
          </w:tcPr>
          <w:p w14:paraId="0AFE69BC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689" w:type="dxa"/>
            <w:vAlign w:val="center"/>
          </w:tcPr>
          <w:p w14:paraId="5D2B0AD7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363" w:type="dxa"/>
            <w:vAlign w:val="center"/>
          </w:tcPr>
          <w:p w14:paraId="574BC720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16" w:type="dxa"/>
            <w:vAlign w:val="center"/>
          </w:tcPr>
          <w:p w14:paraId="1122FB7B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81" w:type="dxa"/>
            <w:vAlign w:val="center"/>
          </w:tcPr>
          <w:p w14:paraId="061663E5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E0E1E" w:rsidRPr="00041EC8" w14:paraId="12D420F3" w14:textId="77777777" w:rsidTr="00011D18">
        <w:trPr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1" w:type="dxa"/>
            <w:vAlign w:val="center"/>
          </w:tcPr>
          <w:p w14:paraId="229FF3BC" w14:textId="77777777" w:rsidR="009E0E1E" w:rsidRPr="00041EC8" w:rsidRDefault="009E0E1E" w:rsidP="009E0E1E">
            <w:pPr>
              <w:spacing w:line="360" w:lineRule="auto"/>
              <w:rPr>
                <w:rFonts w:asciiTheme="minorHAnsi" w:hAnsiTheme="minorHAnsi"/>
                <w:b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sz w:val="20"/>
                <w:szCs w:val="20"/>
              </w:rPr>
              <w:t>FISICA</w:t>
            </w:r>
          </w:p>
        </w:tc>
        <w:tc>
          <w:tcPr>
            <w:tcW w:w="1578" w:type="dxa"/>
            <w:vAlign w:val="center"/>
          </w:tcPr>
          <w:p w14:paraId="6D562C17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689" w:type="dxa"/>
            <w:vAlign w:val="center"/>
          </w:tcPr>
          <w:p w14:paraId="1DE6626C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363" w:type="dxa"/>
            <w:vAlign w:val="center"/>
          </w:tcPr>
          <w:p w14:paraId="2A5A8AA6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16" w:type="dxa"/>
            <w:vAlign w:val="center"/>
          </w:tcPr>
          <w:p w14:paraId="6E85CBBB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81" w:type="dxa"/>
            <w:vAlign w:val="center"/>
          </w:tcPr>
          <w:p w14:paraId="1DE5C570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E0E1E" w:rsidRPr="00041EC8" w14:paraId="133062EC" w14:textId="77777777" w:rsidTr="00011D18">
        <w:trPr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1" w:type="dxa"/>
            <w:vAlign w:val="center"/>
          </w:tcPr>
          <w:p w14:paraId="6F00B3C9" w14:textId="77777777" w:rsidR="009E0E1E" w:rsidRPr="00041EC8" w:rsidRDefault="009E0E1E" w:rsidP="009E0E1E">
            <w:pPr>
              <w:spacing w:line="360" w:lineRule="auto"/>
              <w:rPr>
                <w:rFonts w:asciiTheme="minorHAnsi" w:hAnsiTheme="minorHAnsi"/>
                <w:b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sz w:val="20"/>
                <w:szCs w:val="20"/>
              </w:rPr>
              <w:t>ST. ARTE</w:t>
            </w:r>
          </w:p>
        </w:tc>
        <w:tc>
          <w:tcPr>
            <w:tcW w:w="1578" w:type="dxa"/>
            <w:vAlign w:val="center"/>
          </w:tcPr>
          <w:p w14:paraId="08FE17FD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689" w:type="dxa"/>
            <w:vAlign w:val="center"/>
          </w:tcPr>
          <w:p w14:paraId="16EB0307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363" w:type="dxa"/>
            <w:vAlign w:val="center"/>
          </w:tcPr>
          <w:p w14:paraId="50DFED46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16" w:type="dxa"/>
            <w:vAlign w:val="center"/>
          </w:tcPr>
          <w:p w14:paraId="399E6614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81" w:type="dxa"/>
            <w:vAlign w:val="center"/>
          </w:tcPr>
          <w:p w14:paraId="0CBEEA54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E0E1E" w:rsidRPr="00041EC8" w14:paraId="285FC779" w14:textId="77777777" w:rsidTr="00011D18">
        <w:trPr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1" w:type="dxa"/>
            <w:vAlign w:val="center"/>
          </w:tcPr>
          <w:p w14:paraId="424FB95F" w14:textId="77777777" w:rsidR="009E0E1E" w:rsidRDefault="009E0E1E" w:rsidP="009E0E1E">
            <w:pPr>
              <w:spacing w:line="360" w:lineRule="auto"/>
              <w:rPr>
                <w:rFonts w:asciiTheme="minorHAnsi" w:hAnsiTheme="minorHAnsi"/>
                <w:b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sz w:val="20"/>
                <w:szCs w:val="20"/>
              </w:rPr>
              <w:t>DIRITTO</w:t>
            </w:r>
          </w:p>
        </w:tc>
        <w:tc>
          <w:tcPr>
            <w:tcW w:w="1578" w:type="dxa"/>
            <w:vAlign w:val="center"/>
          </w:tcPr>
          <w:p w14:paraId="07874FDA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689" w:type="dxa"/>
            <w:vAlign w:val="center"/>
          </w:tcPr>
          <w:p w14:paraId="6D0F059B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363" w:type="dxa"/>
            <w:vAlign w:val="center"/>
          </w:tcPr>
          <w:p w14:paraId="7456F9FA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16" w:type="dxa"/>
            <w:vAlign w:val="center"/>
          </w:tcPr>
          <w:p w14:paraId="47C0D099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81" w:type="dxa"/>
            <w:vAlign w:val="center"/>
          </w:tcPr>
          <w:p w14:paraId="4B0F6342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E0E1E" w:rsidRPr="00041EC8" w14:paraId="152A1C3D" w14:textId="77777777" w:rsidTr="00011D18">
        <w:trPr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1" w:type="dxa"/>
            <w:vAlign w:val="center"/>
          </w:tcPr>
          <w:p w14:paraId="7D744764" w14:textId="77777777" w:rsidR="009E0E1E" w:rsidRDefault="009E0E1E" w:rsidP="009E0E1E">
            <w:pPr>
              <w:spacing w:line="360" w:lineRule="auto"/>
              <w:rPr>
                <w:rFonts w:asciiTheme="minorHAnsi" w:hAnsiTheme="minorHAnsi"/>
                <w:b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sz w:val="20"/>
                <w:szCs w:val="20"/>
              </w:rPr>
              <w:t>SC. MOTORIE</w:t>
            </w:r>
          </w:p>
        </w:tc>
        <w:tc>
          <w:tcPr>
            <w:tcW w:w="1578" w:type="dxa"/>
            <w:vAlign w:val="center"/>
          </w:tcPr>
          <w:p w14:paraId="70E3D0BE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689" w:type="dxa"/>
            <w:vAlign w:val="center"/>
          </w:tcPr>
          <w:p w14:paraId="6ECC0E51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363" w:type="dxa"/>
            <w:vAlign w:val="center"/>
          </w:tcPr>
          <w:p w14:paraId="254E3F06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16" w:type="dxa"/>
            <w:vAlign w:val="center"/>
          </w:tcPr>
          <w:p w14:paraId="45D49DEC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81" w:type="dxa"/>
            <w:vAlign w:val="center"/>
          </w:tcPr>
          <w:p w14:paraId="08BB5149" w14:textId="77777777" w:rsidR="009E0E1E" w:rsidRPr="00041EC8" w:rsidRDefault="009E0E1E" w:rsidP="009E0E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0B8A04EA" w14:textId="77777777" w:rsidR="00E41752" w:rsidRPr="00041EC8" w:rsidRDefault="00E41752" w:rsidP="00041EC8">
      <w:pPr>
        <w:spacing w:line="360" w:lineRule="auto"/>
        <w:jc w:val="both"/>
        <w:rPr>
          <w:rFonts w:asciiTheme="minorHAnsi" w:eastAsia="Calibri" w:hAnsiTheme="minorHAnsi" w:cs="Arial"/>
          <w:sz w:val="20"/>
          <w:szCs w:val="20"/>
        </w:rPr>
      </w:pPr>
    </w:p>
    <w:p w14:paraId="48EB33B0" w14:textId="77777777" w:rsidR="00E41752" w:rsidRPr="00041EC8" w:rsidRDefault="00E41752" w:rsidP="00041EC8">
      <w:pPr>
        <w:spacing w:line="360" w:lineRule="auto"/>
        <w:jc w:val="both"/>
        <w:rPr>
          <w:rFonts w:asciiTheme="minorHAnsi" w:hAnsiTheme="minorHAnsi"/>
          <w:sz w:val="20"/>
          <w:szCs w:val="20"/>
        </w:rPr>
      </w:pPr>
      <w:r w:rsidRPr="00041EC8">
        <w:rPr>
          <w:rFonts w:asciiTheme="minorHAnsi" w:eastAsia="Calibri" w:hAnsiTheme="minorHAnsi" w:cs="Arial"/>
          <w:sz w:val="20"/>
          <w:szCs w:val="20"/>
        </w:rPr>
        <w:t>Le parti coinvolte si impegnano a rispettare quanto condiviso e concordato, nel presente PDP, per il successo formativo dell'alunno.</w:t>
      </w:r>
    </w:p>
    <w:p w14:paraId="022AC700" w14:textId="77777777" w:rsidR="00E41752" w:rsidRPr="00041EC8" w:rsidRDefault="00E41752" w:rsidP="00041EC8">
      <w:pPr>
        <w:spacing w:line="360" w:lineRule="auto"/>
        <w:rPr>
          <w:rFonts w:asciiTheme="minorHAnsi" w:eastAsia="Calibri" w:hAnsiTheme="minorHAnsi" w:cs="Arial"/>
          <w:i/>
          <w:sz w:val="20"/>
          <w:szCs w:val="20"/>
        </w:rPr>
      </w:pPr>
    </w:p>
    <w:p w14:paraId="3E20F93B" w14:textId="77777777" w:rsidR="00E41752" w:rsidRPr="003E3E37" w:rsidRDefault="00E41752" w:rsidP="009B7A76">
      <w:pPr>
        <w:spacing w:line="360" w:lineRule="auto"/>
        <w:jc w:val="center"/>
        <w:rPr>
          <w:rFonts w:asciiTheme="minorHAnsi" w:eastAsia="Calibri" w:hAnsiTheme="minorHAnsi" w:cs="Arial"/>
          <w:b/>
          <w:sz w:val="28"/>
          <w:szCs w:val="20"/>
          <w:u w:val="single"/>
        </w:rPr>
      </w:pPr>
      <w:r w:rsidRPr="003E3E37">
        <w:rPr>
          <w:rFonts w:asciiTheme="minorHAnsi" w:eastAsia="Calibri" w:hAnsiTheme="minorHAnsi" w:cs="Arial"/>
          <w:b/>
          <w:sz w:val="28"/>
          <w:szCs w:val="20"/>
          <w:u w:val="single"/>
        </w:rPr>
        <w:t>IL CONSIGLIO DI CLASSE</w:t>
      </w:r>
    </w:p>
    <w:p w14:paraId="1206290D" w14:textId="77777777" w:rsidR="009B7A76" w:rsidRPr="003E3E37" w:rsidRDefault="009B7A76" w:rsidP="009B7A76">
      <w:pPr>
        <w:spacing w:line="360" w:lineRule="auto"/>
        <w:jc w:val="center"/>
        <w:rPr>
          <w:rFonts w:asciiTheme="minorHAnsi" w:eastAsia="Calibri" w:hAnsiTheme="minorHAnsi" w:cs="Arial"/>
          <w:b/>
          <w:sz w:val="20"/>
          <w:szCs w:val="20"/>
          <w:u w:val="single"/>
        </w:rPr>
      </w:pPr>
    </w:p>
    <w:tbl>
      <w:tblPr>
        <w:tblStyle w:val="Tabellagriglia1chiara-colore11"/>
        <w:tblW w:w="5000" w:type="pct"/>
        <w:tblLook w:val="0020" w:firstRow="1" w:lastRow="0" w:firstColumn="0" w:lastColumn="0" w:noHBand="0" w:noVBand="0"/>
      </w:tblPr>
      <w:tblGrid>
        <w:gridCol w:w="3197"/>
        <w:gridCol w:w="3196"/>
        <w:gridCol w:w="3235"/>
      </w:tblGrid>
      <w:tr w:rsidR="00E41752" w:rsidRPr="003E3E37" w14:paraId="364306C0" w14:textId="77777777" w:rsidTr="003E3E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2"/>
          <w:tblHeader/>
        </w:trPr>
        <w:tc>
          <w:tcPr>
            <w:tcW w:w="1660" w:type="pct"/>
            <w:vAlign w:val="center"/>
          </w:tcPr>
          <w:p w14:paraId="11618F53" w14:textId="77777777" w:rsidR="00E41752" w:rsidRPr="003E3E37" w:rsidRDefault="00E41752" w:rsidP="00041EC8">
            <w:pPr>
              <w:snapToGrid w:val="0"/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3E3E37">
              <w:rPr>
                <w:rFonts w:asciiTheme="minorHAnsi" w:hAnsiTheme="minorHAnsi" w:cs="Arial"/>
                <w:sz w:val="20"/>
                <w:szCs w:val="20"/>
              </w:rPr>
              <w:t>DISCIPLINA</w:t>
            </w:r>
          </w:p>
        </w:tc>
        <w:tc>
          <w:tcPr>
            <w:tcW w:w="1660" w:type="pct"/>
            <w:vAlign w:val="center"/>
          </w:tcPr>
          <w:p w14:paraId="66C40E16" w14:textId="77777777" w:rsidR="00E41752" w:rsidRPr="003E3E37" w:rsidRDefault="00E41752" w:rsidP="00041EC8">
            <w:pPr>
              <w:snapToGrid w:val="0"/>
              <w:spacing w:line="36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3E3E37">
              <w:rPr>
                <w:rFonts w:asciiTheme="minorHAnsi" w:hAnsiTheme="minorHAnsi" w:cs="Arial"/>
                <w:sz w:val="20"/>
                <w:szCs w:val="20"/>
              </w:rPr>
              <w:t>DOCENTE</w:t>
            </w:r>
          </w:p>
        </w:tc>
        <w:tc>
          <w:tcPr>
            <w:tcW w:w="1680" w:type="pct"/>
            <w:vAlign w:val="center"/>
          </w:tcPr>
          <w:p w14:paraId="0A5D3EE8" w14:textId="77777777" w:rsidR="00E41752" w:rsidRPr="003E3E37" w:rsidRDefault="00E41752" w:rsidP="00041EC8">
            <w:pPr>
              <w:snapToGrid w:val="0"/>
              <w:spacing w:line="36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3E3E37">
              <w:rPr>
                <w:rFonts w:asciiTheme="minorHAnsi" w:hAnsiTheme="minorHAnsi" w:cs="Arial"/>
                <w:sz w:val="20"/>
                <w:szCs w:val="20"/>
              </w:rPr>
              <w:t>FIRMA</w:t>
            </w:r>
          </w:p>
        </w:tc>
      </w:tr>
      <w:tr w:rsidR="009E0E1E" w:rsidRPr="00041EC8" w14:paraId="45C37C5C" w14:textId="77777777" w:rsidTr="003E3E37">
        <w:tc>
          <w:tcPr>
            <w:tcW w:w="1660" w:type="pct"/>
            <w:vAlign w:val="center"/>
          </w:tcPr>
          <w:p w14:paraId="4466BDA1" w14:textId="77777777" w:rsidR="009E0E1E" w:rsidRPr="003E3E37" w:rsidRDefault="009E0E1E" w:rsidP="009E0E1E">
            <w:pPr>
              <w:spacing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3E3E37">
              <w:rPr>
                <w:rFonts w:asciiTheme="minorHAnsi" w:hAnsiTheme="minorHAnsi"/>
                <w:sz w:val="20"/>
                <w:szCs w:val="20"/>
              </w:rPr>
              <w:t>IRC / MATERIA ALTERNATIVA</w:t>
            </w:r>
          </w:p>
        </w:tc>
        <w:tc>
          <w:tcPr>
            <w:tcW w:w="1660" w:type="pct"/>
            <w:vAlign w:val="center"/>
          </w:tcPr>
          <w:p w14:paraId="3485A713" w14:textId="77777777" w:rsidR="009E0E1E" w:rsidRPr="00041EC8" w:rsidRDefault="009E0E1E" w:rsidP="009E0E1E">
            <w:pPr>
              <w:snapToGrid w:val="0"/>
              <w:spacing w:line="360" w:lineRule="auto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680" w:type="pct"/>
            <w:vAlign w:val="center"/>
          </w:tcPr>
          <w:p w14:paraId="066758BA" w14:textId="77777777" w:rsidR="009E0E1E" w:rsidRPr="00041EC8" w:rsidRDefault="009E0E1E" w:rsidP="009E0E1E">
            <w:pPr>
              <w:snapToGrid w:val="0"/>
              <w:spacing w:line="360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9E0E1E" w:rsidRPr="00041EC8" w14:paraId="3648A30B" w14:textId="77777777" w:rsidTr="003E3E37">
        <w:tc>
          <w:tcPr>
            <w:tcW w:w="1660" w:type="pct"/>
            <w:vAlign w:val="center"/>
          </w:tcPr>
          <w:p w14:paraId="7786B660" w14:textId="77777777" w:rsidR="009E0E1E" w:rsidRPr="003E3E37" w:rsidRDefault="009E0E1E" w:rsidP="009E0E1E">
            <w:pPr>
              <w:spacing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3E3E37">
              <w:rPr>
                <w:rFonts w:asciiTheme="minorHAnsi" w:hAnsiTheme="minorHAnsi"/>
                <w:sz w:val="20"/>
                <w:szCs w:val="20"/>
              </w:rPr>
              <w:t>ITALIANO</w:t>
            </w:r>
          </w:p>
        </w:tc>
        <w:tc>
          <w:tcPr>
            <w:tcW w:w="1660" w:type="pct"/>
            <w:vAlign w:val="center"/>
          </w:tcPr>
          <w:p w14:paraId="060F82BB" w14:textId="77777777" w:rsidR="009E0E1E" w:rsidRPr="00041EC8" w:rsidRDefault="009E0E1E" w:rsidP="009E0E1E">
            <w:pPr>
              <w:snapToGrid w:val="0"/>
              <w:spacing w:line="360" w:lineRule="auto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680" w:type="pct"/>
            <w:vAlign w:val="center"/>
          </w:tcPr>
          <w:p w14:paraId="1C16EB2B" w14:textId="77777777" w:rsidR="009E0E1E" w:rsidRPr="00041EC8" w:rsidRDefault="009E0E1E" w:rsidP="009E0E1E">
            <w:pPr>
              <w:snapToGrid w:val="0"/>
              <w:spacing w:line="360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9E0E1E" w:rsidRPr="00041EC8" w14:paraId="37C9A994" w14:textId="77777777" w:rsidTr="003E3E37">
        <w:tc>
          <w:tcPr>
            <w:tcW w:w="1660" w:type="pct"/>
            <w:vAlign w:val="center"/>
          </w:tcPr>
          <w:p w14:paraId="1BA3AF58" w14:textId="77777777" w:rsidR="009E0E1E" w:rsidRPr="003E3E37" w:rsidRDefault="009E0E1E" w:rsidP="009E0E1E">
            <w:pPr>
              <w:spacing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3E3E37">
              <w:rPr>
                <w:rFonts w:asciiTheme="minorHAnsi" w:hAnsiTheme="minorHAnsi"/>
                <w:sz w:val="20"/>
                <w:szCs w:val="20"/>
              </w:rPr>
              <w:t>LATINO</w:t>
            </w:r>
          </w:p>
        </w:tc>
        <w:tc>
          <w:tcPr>
            <w:tcW w:w="1660" w:type="pct"/>
            <w:vAlign w:val="center"/>
          </w:tcPr>
          <w:p w14:paraId="718A8E58" w14:textId="77777777" w:rsidR="009E0E1E" w:rsidRPr="00041EC8" w:rsidRDefault="009E0E1E" w:rsidP="009E0E1E">
            <w:pPr>
              <w:snapToGrid w:val="0"/>
              <w:spacing w:line="360" w:lineRule="auto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680" w:type="pct"/>
            <w:vAlign w:val="center"/>
          </w:tcPr>
          <w:p w14:paraId="6B83BBD4" w14:textId="77777777" w:rsidR="009E0E1E" w:rsidRPr="00041EC8" w:rsidRDefault="009E0E1E" w:rsidP="009E0E1E">
            <w:pPr>
              <w:snapToGrid w:val="0"/>
              <w:spacing w:line="360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9E0E1E" w:rsidRPr="00041EC8" w14:paraId="0C97D24D" w14:textId="77777777" w:rsidTr="003E3E37">
        <w:tc>
          <w:tcPr>
            <w:tcW w:w="1660" w:type="pct"/>
            <w:vAlign w:val="center"/>
          </w:tcPr>
          <w:p w14:paraId="4E7B6C74" w14:textId="77777777" w:rsidR="009E0E1E" w:rsidRPr="003E3E37" w:rsidRDefault="009E0E1E" w:rsidP="009E0E1E">
            <w:pPr>
              <w:spacing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3E3E37">
              <w:rPr>
                <w:rFonts w:asciiTheme="minorHAnsi" w:hAnsiTheme="minorHAnsi"/>
                <w:sz w:val="20"/>
                <w:szCs w:val="20"/>
              </w:rPr>
              <w:t>GRECO</w:t>
            </w:r>
          </w:p>
        </w:tc>
        <w:tc>
          <w:tcPr>
            <w:tcW w:w="1660" w:type="pct"/>
            <w:vAlign w:val="center"/>
          </w:tcPr>
          <w:p w14:paraId="6FFC883D" w14:textId="77777777" w:rsidR="009E0E1E" w:rsidRPr="00041EC8" w:rsidRDefault="009E0E1E" w:rsidP="009E0E1E">
            <w:pPr>
              <w:snapToGrid w:val="0"/>
              <w:spacing w:line="360" w:lineRule="auto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680" w:type="pct"/>
            <w:vAlign w:val="center"/>
          </w:tcPr>
          <w:p w14:paraId="46036DCB" w14:textId="77777777" w:rsidR="009E0E1E" w:rsidRPr="00041EC8" w:rsidRDefault="009E0E1E" w:rsidP="009E0E1E">
            <w:pPr>
              <w:snapToGrid w:val="0"/>
              <w:spacing w:line="360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9E0E1E" w:rsidRPr="00041EC8" w14:paraId="719568A4" w14:textId="77777777" w:rsidTr="003E3E37">
        <w:tc>
          <w:tcPr>
            <w:tcW w:w="1660" w:type="pct"/>
            <w:vAlign w:val="center"/>
          </w:tcPr>
          <w:p w14:paraId="376B8760" w14:textId="77777777" w:rsidR="009E0E1E" w:rsidRPr="003E3E37" w:rsidRDefault="009E0E1E" w:rsidP="009E0E1E">
            <w:pPr>
              <w:spacing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3E3E37">
              <w:rPr>
                <w:rFonts w:asciiTheme="minorHAnsi" w:hAnsiTheme="minorHAnsi"/>
                <w:sz w:val="20"/>
                <w:szCs w:val="20"/>
              </w:rPr>
              <w:t>INGLESE</w:t>
            </w:r>
          </w:p>
        </w:tc>
        <w:tc>
          <w:tcPr>
            <w:tcW w:w="1660" w:type="pct"/>
            <w:vAlign w:val="center"/>
          </w:tcPr>
          <w:p w14:paraId="33353894" w14:textId="77777777" w:rsidR="009E0E1E" w:rsidRPr="00041EC8" w:rsidRDefault="009E0E1E" w:rsidP="009E0E1E">
            <w:pPr>
              <w:snapToGrid w:val="0"/>
              <w:spacing w:line="360" w:lineRule="auto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680" w:type="pct"/>
            <w:vAlign w:val="center"/>
          </w:tcPr>
          <w:p w14:paraId="1BC86347" w14:textId="77777777" w:rsidR="009E0E1E" w:rsidRPr="00041EC8" w:rsidRDefault="009E0E1E" w:rsidP="009E0E1E">
            <w:pPr>
              <w:snapToGrid w:val="0"/>
              <w:spacing w:line="360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9E0E1E" w:rsidRPr="00041EC8" w14:paraId="4A8BEDB3" w14:textId="77777777" w:rsidTr="003E3E37">
        <w:tc>
          <w:tcPr>
            <w:tcW w:w="1660" w:type="pct"/>
            <w:vAlign w:val="center"/>
          </w:tcPr>
          <w:p w14:paraId="0BDC5138" w14:textId="77777777" w:rsidR="009E0E1E" w:rsidRPr="003E3E37" w:rsidRDefault="009E0E1E" w:rsidP="009E0E1E">
            <w:pPr>
              <w:spacing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3E3E37">
              <w:rPr>
                <w:rFonts w:asciiTheme="minorHAnsi" w:hAnsiTheme="minorHAnsi"/>
                <w:sz w:val="20"/>
                <w:szCs w:val="20"/>
              </w:rPr>
              <w:t>GEO-STORIA</w:t>
            </w:r>
          </w:p>
        </w:tc>
        <w:tc>
          <w:tcPr>
            <w:tcW w:w="1660" w:type="pct"/>
            <w:vAlign w:val="center"/>
          </w:tcPr>
          <w:p w14:paraId="1E248BB7" w14:textId="77777777" w:rsidR="009E0E1E" w:rsidRPr="00041EC8" w:rsidRDefault="009E0E1E" w:rsidP="009E0E1E">
            <w:pPr>
              <w:snapToGrid w:val="0"/>
              <w:spacing w:line="360" w:lineRule="auto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680" w:type="pct"/>
            <w:vAlign w:val="center"/>
          </w:tcPr>
          <w:p w14:paraId="7B10B20F" w14:textId="77777777" w:rsidR="009E0E1E" w:rsidRPr="00041EC8" w:rsidRDefault="009E0E1E" w:rsidP="009E0E1E">
            <w:pPr>
              <w:snapToGrid w:val="0"/>
              <w:spacing w:line="360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9E0E1E" w:rsidRPr="00041EC8" w14:paraId="6129FF2B" w14:textId="77777777" w:rsidTr="003E3E37">
        <w:tc>
          <w:tcPr>
            <w:tcW w:w="1660" w:type="pct"/>
            <w:vAlign w:val="center"/>
          </w:tcPr>
          <w:p w14:paraId="752AB66E" w14:textId="77777777" w:rsidR="009E0E1E" w:rsidRPr="003E3E37" w:rsidRDefault="009E0E1E" w:rsidP="009E0E1E">
            <w:pPr>
              <w:spacing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3E3E37">
              <w:rPr>
                <w:rFonts w:asciiTheme="minorHAnsi" w:hAnsiTheme="minorHAnsi"/>
                <w:sz w:val="20"/>
                <w:szCs w:val="20"/>
              </w:rPr>
              <w:t>STORIA</w:t>
            </w:r>
          </w:p>
        </w:tc>
        <w:tc>
          <w:tcPr>
            <w:tcW w:w="1660" w:type="pct"/>
            <w:vAlign w:val="center"/>
          </w:tcPr>
          <w:p w14:paraId="02A581F7" w14:textId="77777777" w:rsidR="009E0E1E" w:rsidRPr="00041EC8" w:rsidRDefault="009E0E1E" w:rsidP="009E0E1E">
            <w:pPr>
              <w:snapToGrid w:val="0"/>
              <w:spacing w:line="360" w:lineRule="auto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680" w:type="pct"/>
            <w:vAlign w:val="center"/>
          </w:tcPr>
          <w:p w14:paraId="227798B4" w14:textId="77777777" w:rsidR="009E0E1E" w:rsidRPr="00041EC8" w:rsidRDefault="009E0E1E" w:rsidP="009E0E1E">
            <w:pPr>
              <w:snapToGrid w:val="0"/>
              <w:spacing w:line="360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9E0E1E" w:rsidRPr="00041EC8" w14:paraId="3468F2B5" w14:textId="77777777" w:rsidTr="003E3E37">
        <w:tc>
          <w:tcPr>
            <w:tcW w:w="1660" w:type="pct"/>
            <w:vAlign w:val="center"/>
          </w:tcPr>
          <w:p w14:paraId="232EF3EF" w14:textId="77777777" w:rsidR="009E0E1E" w:rsidRPr="003E3E37" w:rsidRDefault="009E0E1E" w:rsidP="009E0E1E">
            <w:pPr>
              <w:spacing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3E3E37">
              <w:rPr>
                <w:rFonts w:asciiTheme="minorHAnsi" w:hAnsiTheme="minorHAnsi"/>
                <w:sz w:val="20"/>
                <w:szCs w:val="20"/>
              </w:rPr>
              <w:t>FILOSOFIA</w:t>
            </w:r>
          </w:p>
        </w:tc>
        <w:tc>
          <w:tcPr>
            <w:tcW w:w="1660" w:type="pct"/>
            <w:vAlign w:val="center"/>
          </w:tcPr>
          <w:p w14:paraId="5B50CD19" w14:textId="77777777" w:rsidR="009E0E1E" w:rsidRPr="00041EC8" w:rsidRDefault="009E0E1E" w:rsidP="009E0E1E">
            <w:pPr>
              <w:snapToGrid w:val="0"/>
              <w:spacing w:line="360" w:lineRule="auto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680" w:type="pct"/>
            <w:vAlign w:val="center"/>
          </w:tcPr>
          <w:p w14:paraId="45D9178A" w14:textId="77777777" w:rsidR="009E0E1E" w:rsidRPr="00041EC8" w:rsidRDefault="009E0E1E" w:rsidP="009E0E1E">
            <w:pPr>
              <w:snapToGrid w:val="0"/>
              <w:spacing w:line="360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9E0E1E" w:rsidRPr="00041EC8" w14:paraId="40D87679" w14:textId="77777777" w:rsidTr="003E3E37">
        <w:tc>
          <w:tcPr>
            <w:tcW w:w="1660" w:type="pct"/>
            <w:vAlign w:val="center"/>
          </w:tcPr>
          <w:p w14:paraId="3933E0F9" w14:textId="77777777" w:rsidR="009E0E1E" w:rsidRPr="003E3E37" w:rsidRDefault="009E0E1E" w:rsidP="009E0E1E">
            <w:pPr>
              <w:spacing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3E3E37">
              <w:rPr>
                <w:rFonts w:asciiTheme="minorHAnsi" w:hAnsiTheme="minorHAnsi"/>
                <w:sz w:val="20"/>
                <w:szCs w:val="20"/>
              </w:rPr>
              <w:t>SCIENZE NAT</w:t>
            </w:r>
          </w:p>
        </w:tc>
        <w:tc>
          <w:tcPr>
            <w:tcW w:w="1660" w:type="pct"/>
            <w:vAlign w:val="center"/>
          </w:tcPr>
          <w:p w14:paraId="164A746B" w14:textId="77777777" w:rsidR="009E0E1E" w:rsidRPr="00041EC8" w:rsidRDefault="009E0E1E" w:rsidP="009E0E1E">
            <w:pPr>
              <w:snapToGrid w:val="0"/>
              <w:spacing w:line="360" w:lineRule="auto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680" w:type="pct"/>
            <w:vAlign w:val="center"/>
          </w:tcPr>
          <w:p w14:paraId="4160FD0B" w14:textId="77777777" w:rsidR="009E0E1E" w:rsidRPr="00041EC8" w:rsidRDefault="009E0E1E" w:rsidP="009E0E1E">
            <w:pPr>
              <w:snapToGrid w:val="0"/>
              <w:spacing w:line="360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9E0E1E" w:rsidRPr="00041EC8" w14:paraId="6F491C90" w14:textId="77777777" w:rsidTr="003E3E37">
        <w:tc>
          <w:tcPr>
            <w:tcW w:w="1660" w:type="pct"/>
            <w:vAlign w:val="center"/>
          </w:tcPr>
          <w:p w14:paraId="4B45D3E0" w14:textId="77777777" w:rsidR="009E0E1E" w:rsidRPr="003E3E37" w:rsidRDefault="009E0E1E" w:rsidP="009E0E1E">
            <w:pPr>
              <w:spacing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3E3E37">
              <w:rPr>
                <w:rFonts w:asciiTheme="minorHAnsi" w:hAnsiTheme="minorHAnsi"/>
                <w:sz w:val="20"/>
                <w:szCs w:val="20"/>
              </w:rPr>
              <w:t>MATEMATICA</w:t>
            </w:r>
          </w:p>
        </w:tc>
        <w:tc>
          <w:tcPr>
            <w:tcW w:w="1660" w:type="pct"/>
            <w:vAlign w:val="center"/>
          </w:tcPr>
          <w:p w14:paraId="50DE22FF" w14:textId="77777777" w:rsidR="009E0E1E" w:rsidRPr="00041EC8" w:rsidRDefault="009E0E1E" w:rsidP="009E0E1E">
            <w:pPr>
              <w:snapToGrid w:val="0"/>
              <w:spacing w:line="360" w:lineRule="auto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680" w:type="pct"/>
            <w:vAlign w:val="center"/>
          </w:tcPr>
          <w:p w14:paraId="74F17CAE" w14:textId="77777777" w:rsidR="009E0E1E" w:rsidRPr="00041EC8" w:rsidRDefault="009E0E1E" w:rsidP="009E0E1E">
            <w:pPr>
              <w:snapToGrid w:val="0"/>
              <w:spacing w:line="360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9E0E1E" w:rsidRPr="00041EC8" w14:paraId="6E9D5C4E" w14:textId="77777777" w:rsidTr="003E3E37">
        <w:tc>
          <w:tcPr>
            <w:tcW w:w="1660" w:type="pct"/>
            <w:vAlign w:val="center"/>
          </w:tcPr>
          <w:p w14:paraId="62D9BC2B" w14:textId="77777777" w:rsidR="009E0E1E" w:rsidRPr="003E3E37" w:rsidRDefault="009E0E1E" w:rsidP="009E0E1E">
            <w:pPr>
              <w:spacing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3E3E37">
              <w:rPr>
                <w:rFonts w:asciiTheme="minorHAnsi" w:hAnsiTheme="minorHAnsi"/>
                <w:sz w:val="20"/>
                <w:szCs w:val="20"/>
              </w:rPr>
              <w:t>FISICA</w:t>
            </w:r>
          </w:p>
        </w:tc>
        <w:tc>
          <w:tcPr>
            <w:tcW w:w="1660" w:type="pct"/>
            <w:vAlign w:val="center"/>
          </w:tcPr>
          <w:p w14:paraId="5614A133" w14:textId="77777777" w:rsidR="009E0E1E" w:rsidRPr="00041EC8" w:rsidRDefault="009E0E1E" w:rsidP="009E0E1E">
            <w:pPr>
              <w:snapToGrid w:val="0"/>
              <w:spacing w:line="360" w:lineRule="auto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680" w:type="pct"/>
            <w:vAlign w:val="center"/>
          </w:tcPr>
          <w:p w14:paraId="70790AB9" w14:textId="77777777" w:rsidR="009E0E1E" w:rsidRPr="00041EC8" w:rsidRDefault="009E0E1E" w:rsidP="009E0E1E">
            <w:pPr>
              <w:snapToGrid w:val="0"/>
              <w:spacing w:line="360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9E0E1E" w:rsidRPr="00041EC8" w14:paraId="795000F0" w14:textId="77777777" w:rsidTr="003E3E37">
        <w:tc>
          <w:tcPr>
            <w:tcW w:w="1660" w:type="pct"/>
            <w:vAlign w:val="center"/>
          </w:tcPr>
          <w:p w14:paraId="25EB1B57" w14:textId="77777777" w:rsidR="009E0E1E" w:rsidRPr="003E3E37" w:rsidRDefault="009E0E1E" w:rsidP="009E0E1E">
            <w:pPr>
              <w:spacing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3E3E37">
              <w:rPr>
                <w:rFonts w:asciiTheme="minorHAnsi" w:hAnsiTheme="minorHAnsi"/>
                <w:sz w:val="20"/>
                <w:szCs w:val="20"/>
              </w:rPr>
              <w:t>STORIA DELL’ARTE</w:t>
            </w:r>
          </w:p>
        </w:tc>
        <w:tc>
          <w:tcPr>
            <w:tcW w:w="1660" w:type="pct"/>
            <w:vAlign w:val="center"/>
          </w:tcPr>
          <w:p w14:paraId="4784ADF3" w14:textId="77777777" w:rsidR="009E0E1E" w:rsidRPr="00041EC8" w:rsidRDefault="009E0E1E" w:rsidP="009E0E1E">
            <w:pPr>
              <w:snapToGrid w:val="0"/>
              <w:spacing w:line="360" w:lineRule="auto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680" w:type="pct"/>
            <w:vAlign w:val="center"/>
          </w:tcPr>
          <w:p w14:paraId="481218D8" w14:textId="77777777" w:rsidR="009E0E1E" w:rsidRPr="00041EC8" w:rsidRDefault="009E0E1E" w:rsidP="009E0E1E">
            <w:pPr>
              <w:snapToGrid w:val="0"/>
              <w:spacing w:line="360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9E0E1E" w:rsidRPr="00041EC8" w14:paraId="2D220C1D" w14:textId="77777777" w:rsidTr="003E3E37">
        <w:tc>
          <w:tcPr>
            <w:tcW w:w="1660" w:type="pct"/>
            <w:vAlign w:val="center"/>
          </w:tcPr>
          <w:p w14:paraId="0D40FBAA" w14:textId="77777777" w:rsidR="009E0E1E" w:rsidRPr="003E3E37" w:rsidRDefault="009E0E1E" w:rsidP="009E0E1E">
            <w:pPr>
              <w:spacing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3E3E37">
              <w:rPr>
                <w:rFonts w:asciiTheme="minorHAnsi" w:hAnsiTheme="minorHAnsi"/>
                <w:sz w:val="20"/>
                <w:szCs w:val="20"/>
              </w:rPr>
              <w:t>DIRITTO</w:t>
            </w:r>
          </w:p>
        </w:tc>
        <w:tc>
          <w:tcPr>
            <w:tcW w:w="1660" w:type="pct"/>
            <w:vAlign w:val="center"/>
          </w:tcPr>
          <w:p w14:paraId="110361A2" w14:textId="77777777" w:rsidR="009E0E1E" w:rsidRPr="00041EC8" w:rsidRDefault="009E0E1E" w:rsidP="009E0E1E">
            <w:pPr>
              <w:snapToGrid w:val="0"/>
              <w:spacing w:line="360" w:lineRule="auto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680" w:type="pct"/>
            <w:vAlign w:val="center"/>
          </w:tcPr>
          <w:p w14:paraId="49C53228" w14:textId="77777777" w:rsidR="009E0E1E" w:rsidRPr="00041EC8" w:rsidRDefault="009E0E1E" w:rsidP="009E0E1E">
            <w:pPr>
              <w:snapToGrid w:val="0"/>
              <w:spacing w:line="360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9E0E1E" w:rsidRPr="00041EC8" w14:paraId="6919D53A" w14:textId="77777777" w:rsidTr="003E3E37">
        <w:tc>
          <w:tcPr>
            <w:tcW w:w="1660" w:type="pct"/>
            <w:vAlign w:val="center"/>
          </w:tcPr>
          <w:p w14:paraId="0E377760" w14:textId="77777777" w:rsidR="009E0E1E" w:rsidRPr="003E3E37" w:rsidRDefault="009E0E1E" w:rsidP="009E0E1E">
            <w:pPr>
              <w:spacing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3E3E37">
              <w:rPr>
                <w:rFonts w:asciiTheme="minorHAnsi" w:hAnsiTheme="minorHAnsi"/>
                <w:sz w:val="20"/>
                <w:szCs w:val="20"/>
              </w:rPr>
              <w:t>SCIENZE MOTORIE</w:t>
            </w:r>
          </w:p>
        </w:tc>
        <w:tc>
          <w:tcPr>
            <w:tcW w:w="1660" w:type="pct"/>
            <w:vAlign w:val="center"/>
          </w:tcPr>
          <w:p w14:paraId="00EB5241" w14:textId="77777777" w:rsidR="009E0E1E" w:rsidRPr="00041EC8" w:rsidRDefault="009E0E1E" w:rsidP="009E0E1E">
            <w:pPr>
              <w:snapToGrid w:val="0"/>
              <w:spacing w:line="360" w:lineRule="auto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680" w:type="pct"/>
            <w:vAlign w:val="center"/>
          </w:tcPr>
          <w:p w14:paraId="5EBF39D0" w14:textId="77777777" w:rsidR="009E0E1E" w:rsidRPr="00041EC8" w:rsidRDefault="009E0E1E" w:rsidP="009E0E1E">
            <w:pPr>
              <w:snapToGrid w:val="0"/>
              <w:spacing w:line="360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9E0E1E" w:rsidRPr="00041EC8" w14:paraId="2E3E0AEA" w14:textId="77777777" w:rsidTr="003E3E37">
        <w:tc>
          <w:tcPr>
            <w:tcW w:w="1660" w:type="pct"/>
            <w:vAlign w:val="center"/>
          </w:tcPr>
          <w:p w14:paraId="1F15F042" w14:textId="77777777" w:rsidR="009E0E1E" w:rsidRPr="003E3E37" w:rsidRDefault="009E0E1E" w:rsidP="009E0E1E">
            <w:pPr>
              <w:spacing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3E3E37">
              <w:rPr>
                <w:rFonts w:asciiTheme="minorHAnsi" w:hAnsiTheme="minorHAnsi"/>
                <w:sz w:val="20"/>
                <w:szCs w:val="20"/>
              </w:rPr>
              <w:lastRenderedPageBreak/>
              <w:t>SOSTEGNO 1</w:t>
            </w:r>
          </w:p>
        </w:tc>
        <w:tc>
          <w:tcPr>
            <w:tcW w:w="1660" w:type="pct"/>
            <w:vAlign w:val="center"/>
          </w:tcPr>
          <w:p w14:paraId="27AED3D1" w14:textId="77777777" w:rsidR="009E0E1E" w:rsidRPr="00041EC8" w:rsidRDefault="009E0E1E" w:rsidP="009E0E1E">
            <w:pPr>
              <w:snapToGrid w:val="0"/>
              <w:spacing w:line="360" w:lineRule="auto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680" w:type="pct"/>
            <w:vAlign w:val="center"/>
          </w:tcPr>
          <w:p w14:paraId="7900C978" w14:textId="77777777" w:rsidR="009E0E1E" w:rsidRPr="00041EC8" w:rsidRDefault="009E0E1E" w:rsidP="009E0E1E">
            <w:pPr>
              <w:snapToGrid w:val="0"/>
              <w:spacing w:line="360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9E0E1E" w:rsidRPr="00041EC8" w14:paraId="782F3C76" w14:textId="77777777" w:rsidTr="003E3E37">
        <w:tc>
          <w:tcPr>
            <w:tcW w:w="1660" w:type="pct"/>
            <w:vAlign w:val="center"/>
          </w:tcPr>
          <w:p w14:paraId="1D357279" w14:textId="77777777" w:rsidR="009E0E1E" w:rsidRPr="003E3E37" w:rsidRDefault="009E0E1E" w:rsidP="009E0E1E">
            <w:pPr>
              <w:spacing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3E3E37">
              <w:rPr>
                <w:rFonts w:asciiTheme="minorHAnsi" w:hAnsiTheme="minorHAnsi"/>
                <w:sz w:val="20"/>
                <w:szCs w:val="20"/>
              </w:rPr>
              <w:t>SOSTEGNO 2</w:t>
            </w:r>
          </w:p>
        </w:tc>
        <w:tc>
          <w:tcPr>
            <w:tcW w:w="1660" w:type="pct"/>
            <w:vAlign w:val="center"/>
          </w:tcPr>
          <w:p w14:paraId="26756007" w14:textId="77777777" w:rsidR="009E0E1E" w:rsidRPr="00041EC8" w:rsidRDefault="009E0E1E" w:rsidP="009E0E1E">
            <w:pPr>
              <w:snapToGrid w:val="0"/>
              <w:spacing w:line="360" w:lineRule="auto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680" w:type="pct"/>
            <w:vAlign w:val="center"/>
          </w:tcPr>
          <w:p w14:paraId="7FF1BEBC" w14:textId="77777777" w:rsidR="009E0E1E" w:rsidRPr="00041EC8" w:rsidRDefault="009E0E1E" w:rsidP="009E0E1E">
            <w:pPr>
              <w:snapToGrid w:val="0"/>
              <w:spacing w:line="360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</w:tbl>
    <w:p w14:paraId="472F78F9" w14:textId="77777777" w:rsidR="00E41752" w:rsidRPr="00041EC8" w:rsidRDefault="00E41752" w:rsidP="00041EC8">
      <w:pPr>
        <w:spacing w:line="360" w:lineRule="auto"/>
        <w:rPr>
          <w:rFonts w:asciiTheme="minorHAnsi" w:hAnsiTheme="minorHAnsi"/>
          <w:sz w:val="20"/>
          <w:szCs w:val="20"/>
        </w:rPr>
      </w:pPr>
    </w:p>
    <w:p w14:paraId="0340B6E9" w14:textId="77777777" w:rsidR="006F1562" w:rsidRPr="00041EC8" w:rsidRDefault="006F1562" w:rsidP="00041EC8">
      <w:pPr>
        <w:spacing w:line="360" w:lineRule="auto"/>
        <w:rPr>
          <w:rFonts w:asciiTheme="minorHAnsi" w:hAnsiTheme="minorHAnsi"/>
          <w:sz w:val="20"/>
          <w:szCs w:val="20"/>
        </w:rPr>
      </w:pPr>
    </w:p>
    <w:p w14:paraId="64B5C2F0" w14:textId="77777777" w:rsidR="006F1562" w:rsidRPr="00041EC8" w:rsidRDefault="006F1562" w:rsidP="00041EC8">
      <w:pPr>
        <w:spacing w:line="360" w:lineRule="auto"/>
        <w:rPr>
          <w:rFonts w:asciiTheme="minorHAnsi" w:hAnsiTheme="minorHAnsi"/>
          <w:sz w:val="20"/>
          <w:szCs w:val="20"/>
        </w:rPr>
      </w:pPr>
      <w:r w:rsidRPr="00041EC8">
        <w:rPr>
          <w:rFonts w:asciiTheme="minorHAnsi" w:hAnsiTheme="minorHAnsi"/>
          <w:sz w:val="20"/>
          <w:szCs w:val="20"/>
        </w:rPr>
        <w:t xml:space="preserve">Il Padre _______________________       </w:t>
      </w:r>
      <w:r w:rsidRPr="00041EC8">
        <w:rPr>
          <w:rFonts w:asciiTheme="minorHAnsi" w:hAnsiTheme="minorHAnsi"/>
          <w:sz w:val="20"/>
          <w:szCs w:val="20"/>
        </w:rPr>
        <w:tab/>
        <w:t xml:space="preserve">                      </w:t>
      </w:r>
      <w:r w:rsidR="009B7A76">
        <w:rPr>
          <w:rFonts w:asciiTheme="minorHAnsi" w:hAnsiTheme="minorHAnsi"/>
          <w:sz w:val="20"/>
          <w:szCs w:val="20"/>
        </w:rPr>
        <w:t xml:space="preserve">                                  </w:t>
      </w:r>
      <w:r w:rsidRPr="00041EC8">
        <w:rPr>
          <w:rFonts w:asciiTheme="minorHAnsi" w:hAnsiTheme="minorHAnsi"/>
          <w:sz w:val="20"/>
          <w:szCs w:val="20"/>
        </w:rPr>
        <w:t xml:space="preserve"> La Madre _________________________</w:t>
      </w:r>
    </w:p>
    <w:p w14:paraId="2C04572B" w14:textId="77777777" w:rsidR="006F1562" w:rsidRPr="00041EC8" w:rsidRDefault="006F1562" w:rsidP="00041EC8">
      <w:pPr>
        <w:spacing w:line="360" w:lineRule="auto"/>
        <w:jc w:val="right"/>
        <w:rPr>
          <w:rFonts w:asciiTheme="minorHAnsi" w:hAnsiTheme="minorHAnsi"/>
          <w:sz w:val="20"/>
          <w:szCs w:val="20"/>
        </w:rPr>
      </w:pPr>
    </w:p>
    <w:p w14:paraId="3D90DF44" w14:textId="77777777" w:rsidR="006F1562" w:rsidRPr="009B7A76" w:rsidRDefault="006F1562" w:rsidP="009B7A76">
      <w:pPr>
        <w:pStyle w:val="Default"/>
        <w:spacing w:line="276" w:lineRule="auto"/>
        <w:jc w:val="both"/>
        <w:rPr>
          <w:rFonts w:asciiTheme="minorHAnsi" w:hAnsiTheme="minorHAnsi"/>
          <w:sz w:val="16"/>
          <w:szCs w:val="20"/>
        </w:rPr>
      </w:pPr>
      <w:r w:rsidRPr="009B7A76">
        <w:rPr>
          <w:rFonts w:asciiTheme="minorHAnsi" w:hAnsiTheme="minorHAnsi"/>
          <w:color w:val="auto"/>
          <w:sz w:val="16"/>
          <w:szCs w:val="20"/>
        </w:rPr>
        <w:t>Nel caso di una sola firma: Il sottoscritto, consapevole delle conseguenze amministrative e penali per chi rilasci dichiarazioni non corrispondenti a verità, ai sensi del DPR 245/2000, dichiara di aver effettuato la scelta/richiesta in osservanza delle disposizioni sulla responsabilità genitoriale di cui agli artt. 316, 337 ter e 337 quater del codice civile, che richiedono il consenso di entrambi i genitori”.</w:t>
      </w:r>
      <w:r w:rsidRPr="009B7A76">
        <w:rPr>
          <w:rFonts w:asciiTheme="minorHAnsi" w:hAnsiTheme="minorHAnsi"/>
          <w:sz w:val="16"/>
          <w:szCs w:val="20"/>
        </w:rPr>
        <w:t xml:space="preserve"> </w:t>
      </w:r>
    </w:p>
    <w:p w14:paraId="79D21AF3" w14:textId="77777777" w:rsidR="006F1562" w:rsidRPr="00041EC8" w:rsidRDefault="006F1562" w:rsidP="00041EC8">
      <w:pPr>
        <w:spacing w:line="360" w:lineRule="auto"/>
        <w:rPr>
          <w:rFonts w:asciiTheme="minorHAnsi" w:hAnsiTheme="minorHAnsi"/>
          <w:sz w:val="20"/>
          <w:szCs w:val="20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6F1562" w:rsidRPr="00041EC8" w14:paraId="090BAB26" w14:textId="77777777" w:rsidTr="00041EC8">
        <w:tc>
          <w:tcPr>
            <w:tcW w:w="3209" w:type="dxa"/>
          </w:tcPr>
          <w:p w14:paraId="4D4B9F81" w14:textId="77777777" w:rsidR="006F1562" w:rsidRDefault="00702393" w:rsidP="00041EC8">
            <w:pPr>
              <w:spacing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Il Coordinatore di Classe</w:t>
            </w:r>
          </w:p>
          <w:p w14:paraId="0C60E806" w14:textId="685984E1" w:rsidR="00702393" w:rsidRPr="00041EC8" w:rsidRDefault="00702393" w:rsidP="00041EC8">
            <w:pPr>
              <w:spacing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209" w:type="dxa"/>
          </w:tcPr>
          <w:p w14:paraId="7CB1D883" w14:textId="77777777" w:rsidR="006F1562" w:rsidRPr="00041EC8" w:rsidRDefault="006F1562" w:rsidP="00041EC8">
            <w:pPr>
              <w:spacing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210" w:type="dxa"/>
          </w:tcPr>
          <w:p w14:paraId="4DCC0B7B" w14:textId="77777777" w:rsidR="006F1562" w:rsidRPr="00041EC8" w:rsidRDefault="006F1562" w:rsidP="00041EC8">
            <w:pPr>
              <w:spacing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041EC8">
              <w:rPr>
                <w:rFonts w:asciiTheme="minorHAnsi" w:hAnsiTheme="minorHAnsi"/>
                <w:sz w:val="20"/>
                <w:szCs w:val="20"/>
              </w:rPr>
              <w:t>Il Dirigente Scolastico</w:t>
            </w:r>
          </w:p>
          <w:p w14:paraId="27E14B1F" w14:textId="77777777" w:rsidR="006F1562" w:rsidRPr="00041EC8" w:rsidRDefault="006F1562" w:rsidP="00041EC8">
            <w:pPr>
              <w:spacing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1FB17DD7" w14:textId="77777777" w:rsidR="00E41752" w:rsidRPr="00041EC8" w:rsidRDefault="00E41752" w:rsidP="00041EC8">
      <w:pPr>
        <w:spacing w:line="360" w:lineRule="auto"/>
        <w:rPr>
          <w:rFonts w:asciiTheme="minorHAnsi" w:hAnsiTheme="minorHAnsi"/>
          <w:sz w:val="20"/>
          <w:szCs w:val="20"/>
        </w:rPr>
      </w:pPr>
    </w:p>
    <w:p w14:paraId="77355AF2" w14:textId="77777777" w:rsidR="003427F0" w:rsidRPr="00041EC8" w:rsidRDefault="003427F0" w:rsidP="00041EC8">
      <w:pPr>
        <w:spacing w:line="360" w:lineRule="auto"/>
        <w:rPr>
          <w:rFonts w:asciiTheme="minorHAnsi" w:hAnsiTheme="minorHAnsi"/>
          <w:sz w:val="20"/>
          <w:szCs w:val="20"/>
        </w:rPr>
      </w:pPr>
    </w:p>
    <w:sectPr w:rsidR="003427F0" w:rsidRPr="00041EC8" w:rsidSect="00686AB6">
      <w:pgSz w:w="11906" w:h="16838"/>
      <w:pgMar w:top="719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9A4225" w14:textId="77777777" w:rsidR="00CF14DC" w:rsidRDefault="00CF14DC" w:rsidP="003E0BAC">
      <w:r>
        <w:separator/>
      </w:r>
    </w:p>
  </w:endnote>
  <w:endnote w:type="continuationSeparator" w:id="0">
    <w:p w14:paraId="75960810" w14:textId="77777777" w:rsidR="00CF14DC" w:rsidRDefault="00CF14DC" w:rsidP="003E0B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F67E3F" w14:textId="77777777" w:rsidR="00CF14DC" w:rsidRDefault="00CF14DC" w:rsidP="003E0BAC">
      <w:r>
        <w:separator/>
      </w:r>
    </w:p>
  </w:footnote>
  <w:footnote w:type="continuationSeparator" w:id="0">
    <w:p w14:paraId="2C811691" w14:textId="77777777" w:rsidR="00CF14DC" w:rsidRDefault="00CF14DC" w:rsidP="003E0BAC">
      <w:r>
        <w:continuationSeparator/>
      </w:r>
    </w:p>
  </w:footnote>
  <w:footnote w:id="1">
    <w:p w14:paraId="2AF12D7A" w14:textId="77777777" w:rsidR="00417F3E" w:rsidRPr="00194441" w:rsidRDefault="00417F3E" w:rsidP="00E41752">
      <w:pPr>
        <w:pStyle w:val="Testonotaapidipagina"/>
        <w:ind w:left="142" w:hanging="142"/>
        <w:rPr>
          <w:sz w:val="16"/>
          <w:szCs w:val="16"/>
        </w:rPr>
      </w:pPr>
      <w:r>
        <w:rPr>
          <w:rStyle w:val="Rimandonotaapidipagina"/>
        </w:rPr>
        <w:footnoteRef/>
      </w:r>
      <w:r>
        <w:t xml:space="preserve"> </w:t>
      </w:r>
      <w:r w:rsidRPr="006E6083">
        <w:rPr>
          <w:rFonts w:ascii="Arial" w:hAnsi="Arial" w:cs="Arial"/>
          <w:bCs/>
          <w:sz w:val="16"/>
          <w:szCs w:val="16"/>
        </w:rPr>
        <w:t>La compilazione del PDP è effettuata dopo un periodo di osservazione dell’allievo, entro il mese di</w:t>
      </w:r>
      <w:r>
        <w:rPr>
          <w:rFonts w:ascii="Arial" w:hAnsi="Arial" w:cs="Arial"/>
          <w:bCs/>
          <w:sz w:val="16"/>
          <w:szCs w:val="16"/>
        </w:rPr>
        <w:t xml:space="preserve"> novembre. Il PDP è</w:t>
      </w:r>
      <w:r w:rsidRPr="006E6083">
        <w:rPr>
          <w:rFonts w:ascii="Arial" w:hAnsi="Arial" w:cs="Arial"/>
          <w:bCs/>
          <w:sz w:val="16"/>
          <w:szCs w:val="16"/>
        </w:rPr>
        <w:t xml:space="preserve"> deliberato dal Consiglio di classe, firmato dal Dirigente Scolastic</w:t>
      </w:r>
      <w:r>
        <w:rPr>
          <w:rFonts w:ascii="Arial" w:hAnsi="Arial" w:cs="Arial"/>
          <w:bCs/>
          <w:sz w:val="16"/>
          <w:szCs w:val="16"/>
        </w:rPr>
        <w:t>o, dai docenti e dalla famiglia.</w:t>
      </w:r>
    </w:p>
  </w:footnote>
  <w:footnote w:id="2">
    <w:p w14:paraId="016A6E47" w14:textId="77777777" w:rsidR="00417F3E" w:rsidRPr="00487543" w:rsidRDefault="00417F3E" w:rsidP="00E41752">
      <w:pPr>
        <w:pStyle w:val="Nessunaspaziatura"/>
        <w:ind w:left="142" w:hanging="142"/>
        <w:jc w:val="both"/>
        <w:rPr>
          <w:rFonts w:ascii="Verdana" w:hAnsi="Verdana"/>
          <w:sz w:val="16"/>
          <w:szCs w:val="16"/>
        </w:rPr>
      </w:pPr>
      <w:r>
        <w:rPr>
          <w:rStyle w:val="Rimandonotaapidipagina"/>
        </w:rPr>
        <w:footnoteRef/>
      </w:r>
      <w:r>
        <w:t xml:space="preserve"> </w:t>
      </w:r>
      <w:r w:rsidRPr="006E6083">
        <w:rPr>
          <w:rFonts w:ascii="Verdana" w:hAnsi="Verdana"/>
          <w:sz w:val="16"/>
          <w:szCs w:val="16"/>
        </w:rPr>
        <w:t>Rientrano in questa sezione le tipologie di disturbo evolutivo specifico (non DSA</w:t>
      </w:r>
      <w:r>
        <w:rPr>
          <w:rFonts w:ascii="Verdana" w:hAnsi="Verdana"/>
          <w:sz w:val="16"/>
          <w:szCs w:val="16"/>
        </w:rPr>
        <w:t>) e le situazioni di svantaggio</w:t>
      </w:r>
      <w:r w:rsidRPr="006E6083">
        <w:rPr>
          <w:rFonts w:ascii="Verdana" w:hAnsi="Verdana"/>
          <w:sz w:val="16"/>
          <w:szCs w:val="16"/>
        </w:rPr>
        <w:t xml:space="preserve"> socioeconomico, culturale e linguistico citate dalla c.m. n. 8 del 06/03/2013</w:t>
      </w:r>
    </w:p>
  </w:footnote>
  <w:footnote w:id="3">
    <w:p w14:paraId="6B153BCF" w14:textId="77777777" w:rsidR="00417F3E" w:rsidRPr="00487543" w:rsidRDefault="00417F3E" w:rsidP="00E41752">
      <w:pPr>
        <w:pStyle w:val="Default"/>
        <w:rPr>
          <w:rFonts w:ascii="Arial" w:hAnsi="Arial" w:cs="Arial"/>
          <w:sz w:val="16"/>
          <w:szCs w:val="16"/>
        </w:rPr>
      </w:pPr>
      <w:r>
        <w:rPr>
          <w:rStyle w:val="Rimandonotaapidipagina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 xml:space="preserve">Da </w:t>
      </w:r>
      <w:r w:rsidRPr="00487543">
        <w:rPr>
          <w:rFonts w:ascii="Arial" w:hAnsi="Arial" w:cs="Arial"/>
          <w:sz w:val="16"/>
          <w:szCs w:val="16"/>
        </w:rPr>
        <w:t>concorda</w:t>
      </w:r>
      <w:r>
        <w:rPr>
          <w:rFonts w:ascii="Arial" w:hAnsi="Arial" w:cs="Arial"/>
          <w:sz w:val="16"/>
          <w:szCs w:val="16"/>
        </w:rPr>
        <w:t>rsi</w:t>
      </w:r>
      <w:r w:rsidRPr="00487543">
        <w:rPr>
          <w:rFonts w:ascii="Arial" w:hAnsi="Arial" w:cs="Arial"/>
          <w:sz w:val="16"/>
          <w:szCs w:val="16"/>
        </w:rPr>
        <w:t xml:space="preserve"> con la famiglia</w:t>
      </w:r>
      <w:r>
        <w:rPr>
          <w:rFonts w:ascii="Arial" w:hAnsi="Arial" w:cs="Arial"/>
          <w:sz w:val="16"/>
          <w:szCs w:val="16"/>
        </w:rPr>
        <w:t>.</w:t>
      </w:r>
    </w:p>
    <w:p w14:paraId="28A45FE0" w14:textId="77777777" w:rsidR="00417F3E" w:rsidRDefault="00417F3E" w:rsidP="00E41752">
      <w:pPr>
        <w:pStyle w:val="Testonotaapidipagina"/>
      </w:pPr>
    </w:p>
  </w:footnote>
  <w:footnote w:id="4">
    <w:p w14:paraId="44FED424" w14:textId="77777777" w:rsidR="00417F3E" w:rsidRPr="009B7A76" w:rsidRDefault="00417F3E" w:rsidP="00E41752">
      <w:pPr>
        <w:ind w:left="-142" w:right="-142"/>
        <w:rPr>
          <w:rFonts w:asciiTheme="minorHAnsi" w:hAnsiTheme="minorHAnsi"/>
          <w:sz w:val="10"/>
          <w:szCs w:val="16"/>
        </w:rPr>
      </w:pPr>
      <w:r w:rsidRPr="009B7A76">
        <w:rPr>
          <w:rStyle w:val="Rimandonotaapidipagina"/>
          <w:rFonts w:asciiTheme="minorHAnsi" w:hAnsiTheme="minorHAnsi"/>
          <w:sz w:val="18"/>
        </w:rPr>
        <w:footnoteRef/>
      </w:r>
      <w:r w:rsidRPr="009B7A76">
        <w:rPr>
          <w:rFonts w:asciiTheme="minorHAnsi" w:hAnsiTheme="minorHAnsi"/>
          <w:sz w:val="18"/>
        </w:rPr>
        <w:t xml:space="preserve"> </w:t>
      </w:r>
      <w:r w:rsidRPr="009B7A76">
        <w:rPr>
          <w:rStyle w:val="CharacterStyle2"/>
          <w:rFonts w:asciiTheme="minorHAnsi" w:hAnsiTheme="minorHAnsi"/>
          <w:bCs/>
          <w:spacing w:val="-2"/>
          <w:w w:val="105"/>
          <w:sz w:val="18"/>
        </w:rPr>
        <w:t xml:space="preserve">vedi quadro riassuntivo - sezione </w:t>
      </w:r>
      <w:r w:rsidRPr="009B7A76">
        <w:rPr>
          <w:rStyle w:val="CharacterStyle2"/>
          <w:rFonts w:asciiTheme="minorHAnsi" w:hAnsiTheme="minorHAnsi"/>
          <w:b/>
          <w:bCs/>
          <w:spacing w:val="-2"/>
          <w:w w:val="105"/>
          <w:sz w:val="18"/>
        </w:rPr>
        <w:t>E</w:t>
      </w:r>
    </w:p>
    <w:p w14:paraId="7F1D32A7" w14:textId="77777777" w:rsidR="00417F3E" w:rsidRDefault="00417F3E" w:rsidP="00E41752">
      <w:pPr>
        <w:pStyle w:val="Testonotaapidipagina"/>
      </w:pPr>
    </w:p>
  </w:footnote>
  <w:footnote w:id="5">
    <w:p w14:paraId="1E2D3F1C" w14:textId="77777777" w:rsidR="00417F3E" w:rsidRPr="00A37469" w:rsidRDefault="00417F3E" w:rsidP="00E41752">
      <w:pPr>
        <w:pStyle w:val="Testonotaapidipagina"/>
        <w:ind w:left="142" w:hanging="142"/>
        <w:jc w:val="both"/>
        <w:rPr>
          <w:rFonts w:ascii="Arial" w:hAnsi="Arial" w:cs="Arial"/>
          <w:sz w:val="16"/>
          <w:szCs w:val="16"/>
        </w:rPr>
      </w:pPr>
      <w:r w:rsidRPr="00A37469">
        <w:rPr>
          <w:rStyle w:val="Rimandonotaapidipagina"/>
        </w:rPr>
        <w:footnoteRef/>
      </w:r>
      <w:r>
        <w:t xml:space="preserve"> </w:t>
      </w:r>
      <w:r w:rsidRPr="00A37469">
        <w:rPr>
          <w:rFonts w:ascii="Arial" w:hAnsi="Arial" w:cs="Arial"/>
          <w:sz w:val="16"/>
          <w:szCs w:val="16"/>
        </w:rPr>
        <w:t xml:space="preserve">Si ricorda che per molti allievi (es. svantaggio), </w:t>
      </w:r>
      <w:r w:rsidRPr="00A37469">
        <w:rPr>
          <w:rFonts w:ascii="Arial" w:hAnsi="Arial" w:cs="Arial"/>
          <w:b/>
          <w:sz w:val="16"/>
          <w:szCs w:val="16"/>
        </w:rPr>
        <w:t>la scelta della dispensa</w:t>
      </w:r>
      <w:r w:rsidRPr="00A37469">
        <w:rPr>
          <w:rFonts w:ascii="Arial" w:hAnsi="Arial" w:cs="Arial"/>
          <w:sz w:val="16"/>
          <w:szCs w:val="16"/>
        </w:rPr>
        <w:t xml:space="preserve"> da un obiettivo di apprendimento </w:t>
      </w:r>
      <w:r w:rsidRPr="00A37469">
        <w:rPr>
          <w:rFonts w:ascii="Arial" w:hAnsi="Arial" w:cs="Arial"/>
          <w:b/>
          <w:sz w:val="16"/>
          <w:szCs w:val="16"/>
        </w:rPr>
        <w:t>deve rappresentare l’ultima opzione</w:t>
      </w:r>
    </w:p>
  </w:footnote>
  <w:footnote w:id="6">
    <w:p w14:paraId="48DAD430" w14:textId="77777777" w:rsidR="00417F3E" w:rsidRPr="009B7A76" w:rsidRDefault="00417F3E" w:rsidP="00E41752">
      <w:pPr>
        <w:pStyle w:val="Testonotaapidipagina"/>
        <w:jc w:val="both"/>
        <w:rPr>
          <w:rFonts w:asciiTheme="minorHAnsi" w:hAnsiTheme="minorHAnsi" w:cs="Arial"/>
          <w:sz w:val="12"/>
          <w:szCs w:val="12"/>
        </w:rPr>
      </w:pPr>
      <w:r w:rsidRPr="009B7A76">
        <w:rPr>
          <w:rStyle w:val="Caratteredellanota"/>
          <w:rFonts w:asciiTheme="minorHAnsi" w:hAnsiTheme="minorHAnsi"/>
          <w:sz w:val="14"/>
          <w:szCs w:val="12"/>
        </w:rPr>
        <w:footnoteRef/>
      </w:r>
      <w:r w:rsidRPr="009B7A76">
        <w:rPr>
          <w:rFonts w:asciiTheme="minorHAnsi" w:hAnsiTheme="minorHAnsi"/>
          <w:sz w:val="14"/>
          <w:szCs w:val="12"/>
        </w:rPr>
        <w:t xml:space="preserve"> </w:t>
      </w:r>
      <w:r w:rsidRPr="009B7A76">
        <w:rPr>
          <w:rFonts w:asciiTheme="minorHAnsi" w:hAnsiTheme="minorHAnsi" w:cs="Arial"/>
          <w:sz w:val="14"/>
          <w:szCs w:val="12"/>
        </w:rPr>
        <w:t xml:space="preserve">Si ricorda che </w:t>
      </w:r>
      <w:r w:rsidRPr="009B7A76">
        <w:rPr>
          <w:rFonts w:asciiTheme="minorHAnsi" w:hAnsiTheme="minorHAnsi" w:cs="Arial"/>
          <w:b/>
          <w:sz w:val="14"/>
          <w:szCs w:val="12"/>
        </w:rPr>
        <w:t>molti strumenti compensativi non costituiscono un ausilio “eccezionale” o alternativo</w:t>
      </w:r>
      <w:r w:rsidRPr="009B7A76">
        <w:rPr>
          <w:rFonts w:asciiTheme="minorHAnsi" w:hAnsiTheme="minorHAnsi" w:cs="Arial"/>
          <w:sz w:val="14"/>
          <w:szCs w:val="12"/>
        </w:rPr>
        <w:t xml:space="preserve"> a quelli utilizzabili nella didattica “ordinaria” per tutta la classe; al contrario, essi possono rappresentare </w:t>
      </w:r>
      <w:r w:rsidRPr="009B7A76">
        <w:rPr>
          <w:rFonts w:asciiTheme="minorHAnsi" w:hAnsiTheme="minorHAnsi" w:cs="Arial"/>
          <w:b/>
          <w:sz w:val="14"/>
          <w:szCs w:val="12"/>
        </w:rPr>
        <w:t xml:space="preserve">un’occasione di arricchimento e differenziazione della didattica a favore di tutti gli studenti </w:t>
      </w:r>
      <w:r w:rsidRPr="009B7A76">
        <w:rPr>
          <w:rFonts w:asciiTheme="minorHAnsi" w:hAnsiTheme="minorHAnsi" w:cs="Arial"/>
          <w:sz w:val="14"/>
          <w:szCs w:val="12"/>
        </w:rPr>
        <w:t xml:space="preserve">(come a esempio per quanto riguarda l’uso delle mappe concettuali o di altri organizzatori concettuali e di supporti informatici).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"/>
      <w:lvlJc w:val="left"/>
      <w:pPr>
        <w:tabs>
          <w:tab w:val="num" w:pos="0"/>
        </w:tabs>
        <w:ind w:left="720" w:hanging="360"/>
      </w:pPr>
      <w:rPr>
        <w:rFonts w:ascii="Wingdings" w:hAnsi="Wingdings"/>
        <w:color w:val="auto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"/>
      <w:lvlJc w:val="left"/>
      <w:pPr>
        <w:tabs>
          <w:tab w:val="num" w:pos="0"/>
        </w:tabs>
        <w:ind w:left="896" w:hanging="360"/>
      </w:pPr>
      <w:rPr>
        <w:rFonts w:ascii="Wingdings" w:hAnsi="Wingdings"/>
        <w:color w:val="auto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□"/>
      <w:lvlJc w:val="left"/>
      <w:pPr>
        <w:tabs>
          <w:tab w:val="num" w:pos="0"/>
        </w:tabs>
        <w:ind w:left="754" w:hanging="360"/>
      </w:pPr>
      <w:rPr>
        <w:rFonts w:ascii="Arial" w:hAnsi="Arial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"/>
      <w:lvlJc w:val="left"/>
      <w:pPr>
        <w:tabs>
          <w:tab w:val="num" w:pos="0"/>
        </w:tabs>
        <w:ind w:left="360" w:hanging="360"/>
      </w:pPr>
      <w:rPr>
        <w:rFonts w:ascii="Wingdings" w:hAnsi="Wingdings"/>
        <w:color w:val="auto"/>
      </w:rPr>
    </w:lvl>
  </w:abstractNum>
  <w:abstractNum w:abstractNumId="6" w15:restartNumberingAfterBreak="0">
    <w:nsid w:val="0000000B"/>
    <w:multiLevelType w:val="singleLevel"/>
    <w:tmpl w:val="0000000B"/>
    <w:name w:val="WW8Num12"/>
    <w:lvl w:ilvl="0">
      <w:start w:val="1"/>
      <w:numFmt w:val="decimal"/>
      <w:lvlText w:val="D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E"/>
    <w:multiLevelType w:val="singleLevel"/>
    <w:tmpl w:val="0000000E"/>
    <w:name w:val="WW8Num16"/>
    <w:lvl w:ilvl="0">
      <w:start w:val="1"/>
      <w:numFmt w:val="decimal"/>
      <w:lvlText w:val="C%1."/>
      <w:lvlJc w:val="left"/>
      <w:pPr>
        <w:tabs>
          <w:tab w:val="num" w:pos="0"/>
        </w:tabs>
        <w:ind w:left="502" w:hanging="360"/>
      </w:pPr>
    </w:lvl>
  </w:abstractNum>
  <w:abstractNum w:abstractNumId="8" w15:restartNumberingAfterBreak="0">
    <w:nsid w:val="0000000F"/>
    <w:multiLevelType w:val="singleLevel"/>
    <w:tmpl w:val="5162A15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</w:abstractNum>
  <w:abstractNum w:abstractNumId="9" w15:restartNumberingAfterBreak="0">
    <w:nsid w:val="030F76B4"/>
    <w:multiLevelType w:val="hybridMultilevel"/>
    <w:tmpl w:val="537AE6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8264F42"/>
    <w:multiLevelType w:val="hybridMultilevel"/>
    <w:tmpl w:val="C99281EC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0D1D4B6C"/>
    <w:multiLevelType w:val="hybridMultilevel"/>
    <w:tmpl w:val="46965C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964BCA"/>
    <w:multiLevelType w:val="hybridMultilevel"/>
    <w:tmpl w:val="8B50FC5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607D8E"/>
    <w:multiLevelType w:val="hybridMultilevel"/>
    <w:tmpl w:val="ECF29D40"/>
    <w:lvl w:ilvl="0" w:tplc="D822498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C60EFF"/>
    <w:multiLevelType w:val="hybridMultilevel"/>
    <w:tmpl w:val="1F682E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8F53E1"/>
    <w:multiLevelType w:val="hybridMultilevel"/>
    <w:tmpl w:val="7E3C3D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9C748B"/>
    <w:multiLevelType w:val="hybridMultilevel"/>
    <w:tmpl w:val="B6DCBAF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C61D95"/>
    <w:multiLevelType w:val="hybridMultilevel"/>
    <w:tmpl w:val="028AA55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D72178"/>
    <w:multiLevelType w:val="hybridMultilevel"/>
    <w:tmpl w:val="5E0434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064C1F"/>
    <w:multiLevelType w:val="hybridMultilevel"/>
    <w:tmpl w:val="EDA67A96"/>
    <w:lvl w:ilvl="0" w:tplc="D822498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6F6D59"/>
    <w:multiLevelType w:val="hybridMultilevel"/>
    <w:tmpl w:val="85C076CE"/>
    <w:lvl w:ilvl="0" w:tplc="D822498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F60A59"/>
    <w:multiLevelType w:val="hybridMultilevel"/>
    <w:tmpl w:val="32124A5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E79446E"/>
    <w:multiLevelType w:val="hybridMultilevel"/>
    <w:tmpl w:val="C2E8D4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22"/>
  </w:num>
  <w:num w:numId="4">
    <w:abstractNumId w:val="17"/>
  </w:num>
  <w:num w:numId="5">
    <w:abstractNumId w:val="14"/>
  </w:num>
  <w:num w:numId="6">
    <w:abstractNumId w:val="9"/>
  </w:num>
  <w:num w:numId="7">
    <w:abstractNumId w:val="10"/>
  </w:num>
  <w:num w:numId="8">
    <w:abstractNumId w:val="12"/>
  </w:num>
  <w:num w:numId="9">
    <w:abstractNumId w:val="11"/>
  </w:num>
  <w:num w:numId="10">
    <w:abstractNumId w:val="15"/>
  </w:num>
  <w:num w:numId="11">
    <w:abstractNumId w:val="18"/>
  </w:num>
  <w:num w:numId="12">
    <w:abstractNumId w:val="0"/>
  </w:num>
  <w:num w:numId="13">
    <w:abstractNumId w:val="2"/>
  </w:num>
  <w:num w:numId="14">
    <w:abstractNumId w:val="3"/>
  </w:num>
  <w:num w:numId="15">
    <w:abstractNumId w:val="4"/>
  </w:num>
  <w:num w:numId="16">
    <w:abstractNumId w:val="1"/>
  </w:num>
  <w:num w:numId="17">
    <w:abstractNumId w:val="6"/>
  </w:num>
  <w:num w:numId="18">
    <w:abstractNumId w:val="7"/>
  </w:num>
  <w:num w:numId="19">
    <w:abstractNumId w:val="8"/>
  </w:num>
  <w:num w:numId="20">
    <w:abstractNumId w:val="13"/>
  </w:num>
  <w:num w:numId="21">
    <w:abstractNumId w:val="20"/>
  </w:num>
  <w:num w:numId="22">
    <w:abstractNumId w:val="19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992"/>
    <w:rsid w:val="0003416B"/>
    <w:rsid w:val="00034C6B"/>
    <w:rsid w:val="00041EC8"/>
    <w:rsid w:val="00060D07"/>
    <w:rsid w:val="0006269C"/>
    <w:rsid w:val="00066C50"/>
    <w:rsid w:val="00072755"/>
    <w:rsid w:val="00087082"/>
    <w:rsid w:val="000B39B0"/>
    <w:rsid w:val="00100916"/>
    <w:rsid w:val="00106EBF"/>
    <w:rsid w:val="001170D6"/>
    <w:rsid w:val="001173E5"/>
    <w:rsid w:val="00143F00"/>
    <w:rsid w:val="001451C1"/>
    <w:rsid w:val="00151180"/>
    <w:rsid w:val="00152256"/>
    <w:rsid w:val="00171D85"/>
    <w:rsid w:val="0019311A"/>
    <w:rsid w:val="001A135C"/>
    <w:rsid w:val="001E72A5"/>
    <w:rsid w:val="00204400"/>
    <w:rsid w:val="00213D8F"/>
    <w:rsid w:val="002444E0"/>
    <w:rsid w:val="0025021F"/>
    <w:rsid w:val="00270979"/>
    <w:rsid w:val="00276CD7"/>
    <w:rsid w:val="00286660"/>
    <w:rsid w:val="00286A24"/>
    <w:rsid w:val="00287749"/>
    <w:rsid w:val="002A10DE"/>
    <w:rsid w:val="002A2400"/>
    <w:rsid w:val="002A43F9"/>
    <w:rsid w:val="002E3F27"/>
    <w:rsid w:val="002E7A2C"/>
    <w:rsid w:val="002F5E13"/>
    <w:rsid w:val="003427F0"/>
    <w:rsid w:val="0034360D"/>
    <w:rsid w:val="00343F5F"/>
    <w:rsid w:val="00353262"/>
    <w:rsid w:val="00366FF2"/>
    <w:rsid w:val="00370E4A"/>
    <w:rsid w:val="003715DA"/>
    <w:rsid w:val="003A4C47"/>
    <w:rsid w:val="003D0DD2"/>
    <w:rsid w:val="003E0BAC"/>
    <w:rsid w:val="003E2094"/>
    <w:rsid w:val="003E3E37"/>
    <w:rsid w:val="00402A36"/>
    <w:rsid w:val="00402BEA"/>
    <w:rsid w:val="00404BB0"/>
    <w:rsid w:val="00417F3E"/>
    <w:rsid w:val="0042101F"/>
    <w:rsid w:val="0043371B"/>
    <w:rsid w:val="00487346"/>
    <w:rsid w:val="004A5F01"/>
    <w:rsid w:val="004B6653"/>
    <w:rsid w:val="004C6000"/>
    <w:rsid w:val="004D213E"/>
    <w:rsid w:val="004E341C"/>
    <w:rsid w:val="004F141C"/>
    <w:rsid w:val="004F2ECA"/>
    <w:rsid w:val="00516959"/>
    <w:rsid w:val="005311BC"/>
    <w:rsid w:val="00534049"/>
    <w:rsid w:val="0053561C"/>
    <w:rsid w:val="00542783"/>
    <w:rsid w:val="00542D60"/>
    <w:rsid w:val="00571F79"/>
    <w:rsid w:val="005832E5"/>
    <w:rsid w:val="005A379B"/>
    <w:rsid w:val="005A3A4C"/>
    <w:rsid w:val="005C0497"/>
    <w:rsid w:val="005C6BC0"/>
    <w:rsid w:val="005D42E8"/>
    <w:rsid w:val="005E2A04"/>
    <w:rsid w:val="005E34C9"/>
    <w:rsid w:val="005F300C"/>
    <w:rsid w:val="006007F1"/>
    <w:rsid w:val="00630A2C"/>
    <w:rsid w:val="00657262"/>
    <w:rsid w:val="00674EB3"/>
    <w:rsid w:val="00686AB6"/>
    <w:rsid w:val="0069101B"/>
    <w:rsid w:val="00693F57"/>
    <w:rsid w:val="00696A51"/>
    <w:rsid w:val="006B1C20"/>
    <w:rsid w:val="006C34F2"/>
    <w:rsid w:val="006E0718"/>
    <w:rsid w:val="006E2098"/>
    <w:rsid w:val="006F0F26"/>
    <w:rsid w:val="006F1562"/>
    <w:rsid w:val="00702393"/>
    <w:rsid w:val="0070309A"/>
    <w:rsid w:val="00710746"/>
    <w:rsid w:val="00725C74"/>
    <w:rsid w:val="007369B0"/>
    <w:rsid w:val="007437C7"/>
    <w:rsid w:val="00744BEE"/>
    <w:rsid w:val="00760F85"/>
    <w:rsid w:val="0076415C"/>
    <w:rsid w:val="0076783C"/>
    <w:rsid w:val="00775467"/>
    <w:rsid w:val="007937FE"/>
    <w:rsid w:val="007B2B69"/>
    <w:rsid w:val="007C7668"/>
    <w:rsid w:val="007D4A78"/>
    <w:rsid w:val="007D6F60"/>
    <w:rsid w:val="00800A2D"/>
    <w:rsid w:val="00826032"/>
    <w:rsid w:val="00830671"/>
    <w:rsid w:val="00857AD0"/>
    <w:rsid w:val="00864276"/>
    <w:rsid w:val="008678D4"/>
    <w:rsid w:val="00884EF7"/>
    <w:rsid w:val="008C6F15"/>
    <w:rsid w:val="008E73BF"/>
    <w:rsid w:val="008F7E52"/>
    <w:rsid w:val="00900AE8"/>
    <w:rsid w:val="00917EC8"/>
    <w:rsid w:val="009214F2"/>
    <w:rsid w:val="0097398E"/>
    <w:rsid w:val="00975F09"/>
    <w:rsid w:val="00994045"/>
    <w:rsid w:val="009B227A"/>
    <w:rsid w:val="009B665C"/>
    <w:rsid w:val="009B66EA"/>
    <w:rsid w:val="009B7A76"/>
    <w:rsid w:val="009E0E1E"/>
    <w:rsid w:val="009F1805"/>
    <w:rsid w:val="009F593E"/>
    <w:rsid w:val="00A146B7"/>
    <w:rsid w:val="00A40428"/>
    <w:rsid w:val="00A470C9"/>
    <w:rsid w:val="00A57DCF"/>
    <w:rsid w:val="00A8797D"/>
    <w:rsid w:val="00A90406"/>
    <w:rsid w:val="00A9741C"/>
    <w:rsid w:val="00AA0F2A"/>
    <w:rsid w:val="00AB2E1C"/>
    <w:rsid w:val="00AC0DEF"/>
    <w:rsid w:val="00AE2315"/>
    <w:rsid w:val="00AF78EF"/>
    <w:rsid w:val="00B15852"/>
    <w:rsid w:val="00B2402F"/>
    <w:rsid w:val="00B32566"/>
    <w:rsid w:val="00B34AE4"/>
    <w:rsid w:val="00B37B3A"/>
    <w:rsid w:val="00B40D3C"/>
    <w:rsid w:val="00B447FC"/>
    <w:rsid w:val="00B93601"/>
    <w:rsid w:val="00BB64DC"/>
    <w:rsid w:val="00BD19F4"/>
    <w:rsid w:val="00BE557B"/>
    <w:rsid w:val="00BE7A01"/>
    <w:rsid w:val="00BE7D87"/>
    <w:rsid w:val="00BF3856"/>
    <w:rsid w:val="00BF5375"/>
    <w:rsid w:val="00C27B54"/>
    <w:rsid w:val="00C27B73"/>
    <w:rsid w:val="00C3160F"/>
    <w:rsid w:val="00C31FF0"/>
    <w:rsid w:val="00C34E15"/>
    <w:rsid w:val="00C3585C"/>
    <w:rsid w:val="00C60526"/>
    <w:rsid w:val="00C64744"/>
    <w:rsid w:val="00C8075C"/>
    <w:rsid w:val="00C81303"/>
    <w:rsid w:val="00CA18A3"/>
    <w:rsid w:val="00CA550F"/>
    <w:rsid w:val="00CB0BA9"/>
    <w:rsid w:val="00CB5E60"/>
    <w:rsid w:val="00CF14DC"/>
    <w:rsid w:val="00D16BB0"/>
    <w:rsid w:val="00D46267"/>
    <w:rsid w:val="00D642C7"/>
    <w:rsid w:val="00D71404"/>
    <w:rsid w:val="00D936BC"/>
    <w:rsid w:val="00D96AFB"/>
    <w:rsid w:val="00DB6FD5"/>
    <w:rsid w:val="00DC2F4C"/>
    <w:rsid w:val="00DC660E"/>
    <w:rsid w:val="00DD16D9"/>
    <w:rsid w:val="00DE6992"/>
    <w:rsid w:val="00DF6C02"/>
    <w:rsid w:val="00E01A53"/>
    <w:rsid w:val="00E20A27"/>
    <w:rsid w:val="00E22918"/>
    <w:rsid w:val="00E41752"/>
    <w:rsid w:val="00E52213"/>
    <w:rsid w:val="00E70ED4"/>
    <w:rsid w:val="00E87888"/>
    <w:rsid w:val="00E90945"/>
    <w:rsid w:val="00E94015"/>
    <w:rsid w:val="00EA6631"/>
    <w:rsid w:val="00EA7106"/>
    <w:rsid w:val="00EB36B2"/>
    <w:rsid w:val="00EB729D"/>
    <w:rsid w:val="00ED4A55"/>
    <w:rsid w:val="00ED56CD"/>
    <w:rsid w:val="00EE4B5F"/>
    <w:rsid w:val="00EF0C45"/>
    <w:rsid w:val="00F15C16"/>
    <w:rsid w:val="00F62DA1"/>
    <w:rsid w:val="00F65ECF"/>
    <w:rsid w:val="00F675F3"/>
    <w:rsid w:val="00F94575"/>
    <w:rsid w:val="00FB4498"/>
    <w:rsid w:val="00FC3512"/>
    <w:rsid w:val="00FC7C6E"/>
    <w:rsid w:val="00FF1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3EF1611"/>
  <w15:docId w15:val="{568C3DA8-C4D3-429F-A66A-0817C6DC8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4F141C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E41752"/>
    <w:pPr>
      <w:keepNext/>
      <w:suppressAutoHyphens/>
      <w:jc w:val="center"/>
      <w:outlineLvl w:val="0"/>
    </w:pPr>
    <w:rPr>
      <w:b/>
      <w:i/>
      <w:sz w:val="40"/>
      <w:szCs w:val="20"/>
    </w:rPr>
  </w:style>
  <w:style w:type="paragraph" w:styleId="Titolo2">
    <w:name w:val="heading 2"/>
    <w:basedOn w:val="Normale"/>
    <w:next w:val="Normale"/>
    <w:link w:val="Titolo2Carattere"/>
    <w:qFormat/>
    <w:rsid w:val="00E41752"/>
    <w:pPr>
      <w:keepNext/>
      <w:suppressAutoHyphens/>
      <w:jc w:val="center"/>
      <w:outlineLvl w:val="1"/>
    </w:pPr>
    <w:rPr>
      <w:b/>
      <w:i/>
      <w:sz w:val="32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343F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rsid w:val="00343F5F"/>
    <w:rPr>
      <w:color w:val="0000FF"/>
      <w:u w:val="single"/>
    </w:rPr>
  </w:style>
  <w:style w:type="paragraph" w:styleId="Testofumetto">
    <w:name w:val="Balloon Text"/>
    <w:basedOn w:val="Normale"/>
    <w:semiHidden/>
    <w:rsid w:val="00286A24"/>
    <w:rPr>
      <w:rFonts w:ascii="Tahoma" w:hAnsi="Tahoma" w:cs="Tahoma"/>
      <w:sz w:val="16"/>
      <w:szCs w:val="16"/>
    </w:rPr>
  </w:style>
  <w:style w:type="character" w:styleId="Collegamentovisitato">
    <w:name w:val="FollowedHyperlink"/>
    <w:basedOn w:val="Carpredefinitoparagrafo"/>
    <w:uiPriority w:val="99"/>
    <w:rsid w:val="009214F2"/>
    <w:rPr>
      <w:color w:val="800080"/>
      <w:u w:val="single"/>
    </w:rPr>
  </w:style>
  <w:style w:type="paragraph" w:styleId="Intestazione">
    <w:name w:val="header"/>
    <w:basedOn w:val="Normale"/>
    <w:link w:val="IntestazioneCarattere"/>
    <w:uiPriority w:val="99"/>
    <w:rsid w:val="003E0BA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E0BAC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3E0BA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E0BAC"/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E52213"/>
    <w:pPr>
      <w:ind w:left="720"/>
      <w:contextualSpacing/>
    </w:pPr>
  </w:style>
  <w:style w:type="table" w:customStyle="1" w:styleId="Tabellagriglia1chiara-colore11">
    <w:name w:val="Tabella griglia 1 chiara - colore 11"/>
    <w:basedOn w:val="Tabellanormale"/>
    <w:uiPriority w:val="46"/>
    <w:rsid w:val="00AB2E1C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AB2E1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Rimandocommento">
    <w:name w:val="annotation reference"/>
    <w:basedOn w:val="Carpredefinitoparagrafo"/>
    <w:semiHidden/>
    <w:unhideWhenUsed/>
    <w:rsid w:val="00AB2E1C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AB2E1C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AB2E1C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AB2E1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AB2E1C"/>
    <w:rPr>
      <w:b/>
      <w:bCs/>
    </w:rPr>
  </w:style>
  <w:style w:type="character" w:customStyle="1" w:styleId="Titolo1Carattere">
    <w:name w:val="Titolo 1 Carattere"/>
    <w:basedOn w:val="Carpredefinitoparagrafo"/>
    <w:link w:val="Titolo1"/>
    <w:rsid w:val="00E41752"/>
    <w:rPr>
      <w:b/>
      <w:i/>
      <w:sz w:val="40"/>
    </w:rPr>
  </w:style>
  <w:style w:type="character" w:customStyle="1" w:styleId="Titolo2Carattere">
    <w:name w:val="Titolo 2 Carattere"/>
    <w:basedOn w:val="Carpredefinitoparagrafo"/>
    <w:link w:val="Titolo2"/>
    <w:rsid w:val="00E41752"/>
    <w:rPr>
      <w:b/>
      <w:i/>
      <w:sz w:val="32"/>
    </w:rPr>
  </w:style>
  <w:style w:type="paragraph" w:styleId="Testonotaapidipagina">
    <w:name w:val="footnote text"/>
    <w:basedOn w:val="Normale"/>
    <w:link w:val="TestonotaapidipaginaCarattere"/>
    <w:rsid w:val="00E41752"/>
    <w:pPr>
      <w:suppressAutoHyphens/>
    </w:p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41752"/>
    <w:rPr>
      <w:sz w:val="24"/>
      <w:szCs w:val="24"/>
    </w:rPr>
  </w:style>
  <w:style w:type="character" w:styleId="Rimandonotaapidipagina">
    <w:name w:val="footnote reference"/>
    <w:basedOn w:val="Carpredefinitoparagrafo"/>
    <w:rsid w:val="00E41752"/>
    <w:rPr>
      <w:vertAlign w:val="superscript"/>
    </w:rPr>
  </w:style>
  <w:style w:type="paragraph" w:styleId="Nessunaspaziatura">
    <w:name w:val="No Spacing"/>
    <w:qFormat/>
    <w:rsid w:val="00E41752"/>
    <w:pPr>
      <w:suppressAutoHyphens/>
    </w:pPr>
  </w:style>
  <w:style w:type="character" w:customStyle="1" w:styleId="CharacterStyle2">
    <w:name w:val="Character Style 2"/>
    <w:rsid w:val="00E41752"/>
  </w:style>
  <w:style w:type="character" w:customStyle="1" w:styleId="Caratteredellanota">
    <w:name w:val="Carattere della nota"/>
    <w:rsid w:val="00E41752"/>
    <w:rPr>
      <w:rFonts w:cs="Times New Roman"/>
      <w:vertAlign w:val="superscript"/>
    </w:rPr>
  </w:style>
  <w:style w:type="paragraph" w:customStyle="1" w:styleId="Style8">
    <w:name w:val="Style 8"/>
    <w:basedOn w:val="Normale"/>
    <w:rsid w:val="00E41752"/>
    <w:pPr>
      <w:widowControl w:val="0"/>
      <w:autoSpaceDE w:val="0"/>
      <w:spacing w:before="36" w:line="196" w:lineRule="auto"/>
      <w:ind w:left="216"/>
    </w:pPr>
    <w:rPr>
      <w:rFonts w:ascii="Arial" w:hAnsi="Arial" w:cs="Arial"/>
      <w:sz w:val="20"/>
      <w:szCs w:val="20"/>
    </w:rPr>
  </w:style>
  <w:style w:type="character" w:styleId="Testosegnaposto">
    <w:name w:val="Placeholder Text"/>
    <w:basedOn w:val="Carpredefinitoparagrafo"/>
    <w:uiPriority w:val="99"/>
    <w:semiHidden/>
    <w:rsid w:val="00417F3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30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4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70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75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43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993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712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859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727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42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5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43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9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4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503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192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374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642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57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ente\Desktop\NUNZIATINA\SOSTEGNO%20-%20BES%20-%20DSA%20AS%202019-2020\modelli%20PDP%20-%20DSA\BES%20II%20Tipo%20-%20PDP%20DSA%20Classic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34C6331A162472380784E18F160CB7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76C958F-6389-4992-9667-12AB48211D73}"/>
      </w:docPartPr>
      <w:docPartBody>
        <w:p w:rsidR="00B73CCD" w:rsidRDefault="0052012F">
          <w:pPr>
            <w:pStyle w:val="634C6331A162472380784E18F160CB7A"/>
          </w:pPr>
          <w:r w:rsidRPr="00533E41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305A26AF63E43428C45E958885B084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BC887FF-B587-49B2-9C14-293A13928719}"/>
      </w:docPartPr>
      <w:docPartBody>
        <w:p w:rsidR="00B73CCD" w:rsidRDefault="0052012F">
          <w:pPr>
            <w:pStyle w:val="4305A26AF63E43428C45E958885B0845"/>
          </w:pPr>
          <w:r w:rsidRPr="00533E41">
            <w:rPr>
              <w:rStyle w:val="Testosegnaposto"/>
            </w:rPr>
            <w:t>Fare clic o toccare qui per immettere una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012F"/>
    <w:rsid w:val="00061AA9"/>
    <w:rsid w:val="00145483"/>
    <w:rsid w:val="003474BD"/>
    <w:rsid w:val="003A3139"/>
    <w:rsid w:val="00511B61"/>
    <w:rsid w:val="0052012F"/>
    <w:rsid w:val="009E6A6A"/>
    <w:rsid w:val="00B73CCD"/>
    <w:rsid w:val="00EF4B64"/>
    <w:rsid w:val="00F55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Pr>
      <w:color w:val="808080"/>
    </w:rPr>
  </w:style>
  <w:style w:type="paragraph" w:customStyle="1" w:styleId="634C6331A162472380784E18F160CB7A">
    <w:name w:val="634C6331A162472380784E18F160CB7A"/>
  </w:style>
  <w:style w:type="paragraph" w:customStyle="1" w:styleId="4305A26AF63E43428C45E958885B0845">
    <w:name w:val="4305A26AF63E43428C45E958885B084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CBAE60-E3AB-4DCF-B63E-AB5E3ABE6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BES II Tipo - PDP DSA Classico.dotx</Template>
  <TotalTime>5</TotalTime>
  <Pages>14</Pages>
  <Words>2286</Words>
  <Characters>13036</Characters>
  <Application>Microsoft Office Word</Application>
  <DocSecurity>0</DocSecurity>
  <Lines>108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SCUOLE  PRIMARIE</vt:lpstr>
    </vt:vector>
  </TitlesOfParts>
  <Company/>
  <LinksUpToDate>false</LinksUpToDate>
  <CharactersWithSpaces>15292</CharactersWithSpaces>
  <SharedDoc>false</SharedDoc>
  <HLinks>
    <vt:vector size="6" baseType="variant">
      <vt:variant>
        <vt:i4>3866712</vt:i4>
      </vt:variant>
      <vt:variant>
        <vt:i4>0</vt:i4>
      </vt:variant>
      <vt:variant>
        <vt:i4>0</vt:i4>
      </vt:variant>
      <vt:variant>
        <vt:i4>5</vt:i4>
      </vt:variant>
      <vt:variant>
        <vt:lpwstr>mailto:%20%20miic8ea008@pec.istruzione.it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SCUOLE  PRIMARIE</dc:title>
  <dc:creator>Utente</dc:creator>
  <cp:lastModifiedBy>roberta.russo</cp:lastModifiedBy>
  <cp:revision>7</cp:revision>
  <cp:lastPrinted>2020-10-12T10:16:00Z</cp:lastPrinted>
  <dcterms:created xsi:type="dcterms:W3CDTF">2023-11-06T11:31:00Z</dcterms:created>
  <dcterms:modified xsi:type="dcterms:W3CDTF">2023-11-06T11:38:00Z</dcterms:modified>
</cp:coreProperties>
</file>